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36330C" w14:textId="77777777" w:rsidR="00D3712F" w:rsidRPr="002C1020" w:rsidRDefault="00D3712F" w:rsidP="00603BA6">
      <w:pPr>
        <w:widowControl/>
        <w:autoSpaceDE/>
        <w:autoSpaceDN/>
        <w:jc w:val="both"/>
        <w:rPr>
          <w:rFonts w:asciiTheme="minorHAnsi" w:hAnsiTheme="minorHAnsi"/>
          <w:b/>
          <w:sz w:val="22"/>
          <w:szCs w:val="22"/>
        </w:rPr>
      </w:pPr>
    </w:p>
    <w:p w14:paraId="7D46D680" w14:textId="77777777" w:rsidR="00603BA6" w:rsidRDefault="00603BA6" w:rsidP="00603BA6">
      <w:pPr>
        <w:widowControl/>
        <w:autoSpaceDE/>
        <w:autoSpaceDN/>
        <w:jc w:val="both"/>
        <w:rPr>
          <w:rFonts w:asciiTheme="minorHAnsi" w:hAnsiTheme="minorHAnsi"/>
          <w:b/>
          <w:sz w:val="26"/>
          <w:szCs w:val="22"/>
        </w:rPr>
      </w:pPr>
    </w:p>
    <w:p w14:paraId="748D6FFC" w14:textId="3F941EEF" w:rsidR="00AB35B6" w:rsidRPr="002C1020" w:rsidRDefault="006E0E9C" w:rsidP="00603BA6">
      <w:pPr>
        <w:widowControl/>
        <w:autoSpaceDE/>
        <w:autoSpaceDN/>
        <w:jc w:val="both"/>
        <w:rPr>
          <w:rFonts w:asciiTheme="minorHAnsi" w:hAnsiTheme="minorHAnsi"/>
          <w:b/>
          <w:sz w:val="26"/>
          <w:szCs w:val="22"/>
        </w:rPr>
      </w:pPr>
      <w:r w:rsidRPr="002C1020">
        <w:rPr>
          <w:rFonts w:asciiTheme="minorHAnsi" w:hAnsiTheme="minorHAnsi"/>
          <w:b/>
          <w:sz w:val="26"/>
          <w:szCs w:val="22"/>
        </w:rPr>
        <w:t xml:space="preserve">PERSON AND </w:t>
      </w:r>
      <w:r w:rsidR="00AB35B6" w:rsidRPr="002C1020">
        <w:rPr>
          <w:rFonts w:asciiTheme="minorHAnsi" w:hAnsiTheme="minorHAnsi"/>
          <w:b/>
          <w:sz w:val="26"/>
          <w:szCs w:val="22"/>
        </w:rPr>
        <w:t>JOB SPECIFICATION</w:t>
      </w:r>
    </w:p>
    <w:p w14:paraId="09D1A234" w14:textId="3247331A" w:rsidR="007F5D8C" w:rsidRPr="002C1020" w:rsidRDefault="007D6B75" w:rsidP="00603BA6">
      <w:pPr>
        <w:widowControl/>
        <w:autoSpaceDE/>
        <w:autoSpaceDN/>
        <w:jc w:val="both"/>
        <w:rPr>
          <w:rFonts w:asciiTheme="minorHAnsi" w:hAnsiTheme="minorHAnsi"/>
          <w:b/>
          <w:sz w:val="26"/>
          <w:szCs w:val="22"/>
        </w:rPr>
      </w:pPr>
      <w:r>
        <w:rPr>
          <w:rFonts w:asciiTheme="minorHAnsi" w:hAnsiTheme="minorHAnsi"/>
          <w:b/>
          <w:sz w:val="26"/>
          <w:szCs w:val="22"/>
        </w:rPr>
        <w:t>Teaching Assistant</w:t>
      </w:r>
      <w:r w:rsidR="00603BA6">
        <w:rPr>
          <w:rFonts w:asciiTheme="minorHAnsi" w:hAnsiTheme="minorHAnsi"/>
          <w:b/>
          <w:sz w:val="26"/>
          <w:szCs w:val="22"/>
        </w:rPr>
        <w:t xml:space="preserve"> job description</w:t>
      </w:r>
    </w:p>
    <w:p w14:paraId="219FE450" w14:textId="77777777" w:rsidR="00603BA6" w:rsidRDefault="00603BA6" w:rsidP="00603BA6">
      <w:pPr>
        <w:rPr>
          <w:rFonts w:asciiTheme="minorHAnsi" w:hAnsiTheme="minorHAnsi"/>
          <w:szCs w:val="24"/>
        </w:rPr>
      </w:pPr>
    </w:p>
    <w:p w14:paraId="3F3140B3" w14:textId="056B2FF5" w:rsidR="002C1020" w:rsidRDefault="00603BA6" w:rsidP="00603BA6">
      <w:p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Responsible to: </w:t>
      </w:r>
      <w:r w:rsidR="007D6B75">
        <w:rPr>
          <w:rFonts w:asciiTheme="minorHAnsi" w:hAnsiTheme="minorHAnsi"/>
          <w:szCs w:val="24"/>
        </w:rPr>
        <w:t xml:space="preserve">Deputy </w:t>
      </w:r>
      <w:proofErr w:type="spellStart"/>
      <w:r w:rsidR="007D6B75">
        <w:rPr>
          <w:rFonts w:asciiTheme="minorHAnsi" w:hAnsiTheme="minorHAnsi"/>
          <w:szCs w:val="24"/>
        </w:rPr>
        <w:t>Headteacher</w:t>
      </w:r>
      <w:proofErr w:type="spellEnd"/>
      <w:r w:rsidR="007D6B75">
        <w:rPr>
          <w:rFonts w:asciiTheme="minorHAnsi" w:hAnsiTheme="minorHAnsi"/>
          <w:szCs w:val="24"/>
        </w:rPr>
        <w:t xml:space="preserve"> </w:t>
      </w:r>
    </w:p>
    <w:p w14:paraId="0E0695A0" w14:textId="77777777" w:rsidR="00603BA6" w:rsidRDefault="00603BA6" w:rsidP="00603BA6">
      <w:pPr>
        <w:adjustRightInd w:val="0"/>
        <w:ind w:right="334"/>
        <w:jc w:val="both"/>
        <w:rPr>
          <w:rFonts w:asciiTheme="minorHAnsi" w:eastAsiaTheme="minorHAnsi" w:hAnsiTheme="minorHAnsi" w:cs="Arial"/>
          <w:b/>
          <w:sz w:val="24"/>
          <w:szCs w:val="22"/>
        </w:rPr>
      </w:pPr>
    </w:p>
    <w:p w14:paraId="12EEA5A2" w14:textId="050AFF77" w:rsidR="0049647B" w:rsidRDefault="00603BA6" w:rsidP="00603BA6">
      <w:pPr>
        <w:adjustRightInd w:val="0"/>
        <w:ind w:right="334"/>
        <w:jc w:val="both"/>
        <w:rPr>
          <w:rFonts w:asciiTheme="minorHAnsi" w:eastAsiaTheme="minorHAnsi" w:hAnsiTheme="minorHAnsi" w:cs="Arial"/>
          <w:b/>
          <w:sz w:val="24"/>
          <w:szCs w:val="22"/>
        </w:rPr>
      </w:pPr>
      <w:r>
        <w:rPr>
          <w:rFonts w:asciiTheme="minorHAnsi" w:eastAsiaTheme="minorHAnsi" w:hAnsiTheme="minorHAnsi" w:cs="Arial"/>
          <w:b/>
          <w:sz w:val="24"/>
          <w:szCs w:val="22"/>
        </w:rPr>
        <w:t>Teaching and Learning</w:t>
      </w:r>
      <w:r w:rsidR="0049647B" w:rsidRPr="001F3891">
        <w:rPr>
          <w:rFonts w:asciiTheme="minorHAnsi" w:eastAsiaTheme="minorHAnsi" w:hAnsiTheme="minorHAnsi" w:cs="Arial"/>
          <w:b/>
          <w:sz w:val="24"/>
          <w:szCs w:val="22"/>
        </w:rPr>
        <w:t xml:space="preserve"> </w:t>
      </w:r>
    </w:p>
    <w:p w14:paraId="17850224" w14:textId="2646CA02" w:rsidR="006F50D5" w:rsidRDefault="00603BA6" w:rsidP="00603BA6">
      <w:pPr>
        <w:pStyle w:val="ListParagraph"/>
        <w:numPr>
          <w:ilvl w:val="0"/>
          <w:numId w:val="41"/>
        </w:numPr>
        <w:tabs>
          <w:tab w:val="clear" w:pos="720"/>
        </w:tabs>
        <w:adjustRightInd w:val="0"/>
        <w:ind w:left="709"/>
        <w:jc w:val="both"/>
        <w:rPr>
          <w:rFonts w:asciiTheme="minorHAnsi" w:eastAsiaTheme="minorHAnsi" w:hAnsiTheme="minorHAnsi" w:cs="Arial"/>
          <w:szCs w:val="22"/>
        </w:rPr>
      </w:pPr>
      <w:r>
        <w:rPr>
          <w:rFonts w:asciiTheme="minorHAnsi" w:eastAsiaTheme="minorHAnsi" w:hAnsiTheme="minorHAnsi" w:cs="Arial"/>
          <w:szCs w:val="22"/>
        </w:rPr>
        <w:t xml:space="preserve">Assist in the educational and social development of the pupil(s) under the direction of the class teacher, SENCO and </w:t>
      </w:r>
      <w:r w:rsidR="007D6B75">
        <w:rPr>
          <w:rFonts w:asciiTheme="minorHAnsi" w:eastAsiaTheme="minorHAnsi" w:hAnsiTheme="minorHAnsi" w:cs="Arial"/>
          <w:szCs w:val="22"/>
        </w:rPr>
        <w:t xml:space="preserve">Deputy </w:t>
      </w:r>
      <w:proofErr w:type="spellStart"/>
      <w:r w:rsidR="007D6B75">
        <w:rPr>
          <w:rFonts w:asciiTheme="minorHAnsi" w:eastAsiaTheme="minorHAnsi" w:hAnsiTheme="minorHAnsi" w:cs="Arial"/>
          <w:szCs w:val="22"/>
        </w:rPr>
        <w:t>Headteacher</w:t>
      </w:r>
      <w:proofErr w:type="spellEnd"/>
      <w:r w:rsidR="007D6B75">
        <w:rPr>
          <w:rFonts w:asciiTheme="minorHAnsi" w:eastAsiaTheme="minorHAnsi" w:hAnsiTheme="minorHAnsi" w:cs="Arial"/>
          <w:szCs w:val="22"/>
        </w:rPr>
        <w:t xml:space="preserve"> </w:t>
      </w:r>
    </w:p>
    <w:p w14:paraId="64AFE176" w14:textId="39181F22" w:rsidR="006F50D5" w:rsidRPr="006F50D5" w:rsidRDefault="00603BA6" w:rsidP="00603BA6">
      <w:pPr>
        <w:pStyle w:val="ListParagraph"/>
        <w:numPr>
          <w:ilvl w:val="0"/>
          <w:numId w:val="41"/>
        </w:numPr>
        <w:tabs>
          <w:tab w:val="clear" w:pos="720"/>
        </w:tabs>
        <w:adjustRightInd w:val="0"/>
        <w:ind w:left="709"/>
        <w:jc w:val="both"/>
        <w:rPr>
          <w:rFonts w:asciiTheme="minorHAnsi" w:eastAsiaTheme="minorHAnsi" w:hAnsiTheme="minorHAnsi" w:cs="Arial"/>
          <w:szCs w:val="22"/>
        </w:rPr>
      </w:pPr>
      <w:r>
        <w:rPr>
          <w:rFonts w:asciiTheme="minorHAnsi" w:eastAsiaTheme="minorHAnsi" w:hAnsiTheme="minorHAnsi" w:cs="Arial"/>
          <w:szCs w:val="22"/>
        </w:rPr>
        <w:t xml:space="preserve">Provide support for the </w:t>
      </w:r>
      <w:r w:rsidR="007D6B75">
        <w:rPr>
          <w:rFonts w:asciiTheme="minorHAnsi" w:eastAsiaTheme="minorHAnsi" w:hAnsiTheme="minorHAnsi" w:cs="Arial"/>
          <w:szCs w:val="22"/>
        </w:rPr>
        <w:t>pupil</w:t>
      </w:r>
      <w:r>
        <w:rPr>
          <w:rFonts w:asciiTheme="minorHAnsi" w:eastAsiaTheme="minorHAnsi" w:hAnsiTheme="minorHAnsi" w:cs="Arial"/>
          <w:szCs w:val="22"/>
        </w:rPr>
        <w:t xml:space="preserve"> inside and outside of the classroom to enable them to fully patriciate in activities </w:t>
      </w:r>
      <w:r w:rsidR="006F50D5" w:rsidRPr="006F50D5">
        <w:rPr>
          <w:rFonts w:asciiTheme="minorHAnsi" w:eastAsiaTheme="minorHAnsi" w:hAnsiTheme="minorHAnsi" w:cs="Arial"/>
          <w:szCs w:val="22"/>
        </w:rPr>
        <w:t xml:space="preserve"> </w:t>
      </w:r>
    </w:p>
    <w:p w14:paraId="4A696986" w14:textId="14C99A3F" w:rsidR="006F50D5" w:rsidRDefault="00603BA6" w:rsidP="00603BA6">
      <w:pPr>
        <w:pStyle w:val="ListParagraph"/>
        <w:numPr>
          <w:ilvl w:val="0"/>
          <w:numId w:val="41"/>
        </w:numPr>
        <w:tabs>
          <w:tab w:val="clear" w:pos="720"/>
        </w:tabs>
        <w:adjustRightInd w:val="0"/>
        <w:ind w:left="709"/>
        <w:jc w:val="both"/>
        <w:rPr>
          <w:rFonts w:asciiTheme="minorHAnsi" w:eastAsiaTheme="minorHAnsi" w:hAnsiTheme="minorHAnsi" w:cs="Arial"/>
          <w:szCs w:val="22"/>
        </w:rPr>
      </w:pPr>
      <w:r>
        <w:rPr>
          <w:rFonts w:asciiTheme="minorHAnsi" w:eastAsiaTheme="minorHAnsi" w:hAnsiTheme="minorHAnsi" w:cs="Arial"/>
          <w:szCs w:val="22"/>
        </w:rPr>
        <w:t>Work with individuals and groups of pupils under the guidance of the class teacher</w:t>
      </w:r>
    </w:p>
    <w:p w14:paraId="1FEAFBC6" w14:textId="5F5E17AE" w:rsidR="00603BA6" w:rsidRDefault="00603BA6" w:rsidP="00603BA6">
      <w:pPr>
        <w:pStyle w:val="ListParagraph"/>
        <w:numPr>
          <w:ilvl w:val="0"/>
          <w:numId w:val="41"/>
        </w:numPr>
        <w:tabs>
          <w:tab w:val="clear" w:pos="720"/>
        </w:tabs>
        <w:adjustRightInd w:val="0"/>
        <w:ind w:left="709"/>
        <w:jc w:val="both"/>
        <w:rPr>
          <w:rFonts w:asciiTheme="minorHAnsi" w:eastAsiaTheme="minorHAnsi" w:hAnsiTheme="minorHAnsi" w:cs="Arial"/>
          <w:szCs w:val="22"/>
        </w:rPr>
      </w:pPr>
      <w:r>
        <w:rPr>
          <w:rFonts w:asciiTheme="minorHAnsi" w:eastAsiaTheme="minorHAnsi" w:hAnsiTheme="minorHAnsi" w:cs="Arial"/>
          <w:szCs w:val="22"/>
        </w:rPr>
        <w:t>Work with other professionals such as Educational Psychologists and Occupational Therapists as necessary</w:t>
      </w:r>
    </w:p>
    <w:p w14:paraId="54A4A848" w14:textId="6128AD9A" w:rsidR="00603BA6" w:rsidRDefault="00603BA6" w:rsidP="00603BA6">
      <w:pPr>
        <w:pStyle w:val="ListParagraph"/>
        <w:numPr>
          <w:ilvl w:val="0"/>
          <w:numId w:val="41"/>
        </w:numPr>
        <w:tabs>
          <w:tab w:val="clear" w:pos="720"/>
        </w:tabs>
        <w:adjustRightInd w:val="0"/>
        <w:ind w:left="709"/>
        <w:jc w:val="both"/>
        <w:rPr>
          <w:rFonts w:asciiTheme="minorHAnsi" w:eastAsiaTheme="minorHAnsi" w:hAnsiTheme="minorHAnsi" w:cs="Arial"/>
          <w:szCs w:val="22"/>
        </w:rPr>
      </w:pPr>
      <w:r>
        <w:rPr>
          <w:rFonts w:asciiTheme="minorHAnsi" w:eastAsiaTheme="minorHAnsi" w:hAnsiTheme="minorHAnsi" w:cs="Arial"/>
          <w:szCs w:val="22"/>
        </w:rPr>
        <w:t>Assist class teachers with maintaining pupil records</w:t>
      </w:r>
    </w:p>
    <w:p w14:paraId="7098CA74" w14:textId="18BC2B3C" w:rsidR="00603BA6" w:rsidRPr="006F50D5" w:rsidRDefault="00603BA6" w:rsidP="00603BA6">
      <w:pPr>
        <w:pStyle w:val="ListParagraph"/>
        <w:numPr>
          <w:ilvl w:val="0"/>
          <w:numId w:val="41"/>
        </w:numPr>
        <w:tabs>
          <w:tab w:val="clear" w:pos="720"/>
        </w:tabs>
        <w:adjustRightInd w:val="0"/>
        <w:ind w:left="709"/>
        <w:jc w:val="both"/>
        <w:rPr>
          <w:rFonts w:asciiTheme="minorHAnsi" w:eastAsiaTheme="minorHAnsi" w:hAnsiTheme="minorHAnsi" w:cs="Arial"/>
          <w:szCs w:val="22"/>
        </w:rPr>
      </w:pPr>
      <w:r>
        <w:rPr>
          <w:rFonts w:asciiTheme="minorHAnsi" w:eastAsiaTheme="minorHAnsi" w:hAnsiTheme="minorHAnsi" w:cs="Arial"/>
          <w:szCs w:val="22"/>
        </w:rPr>
        <w:t>Support pupil(s) with emotional or behavioural problems and help develop their social skills</w:t>
      </w:r>
    </w:p>
    <w:p w14:paraId="4902049C" w14:textId="19128489" w:rsidR="006F50D5" w:rsidRPr="006F50D5" w:rsidRDefault="006F50D5" w:rsidP="00603BA6">
      <w:pPr>
        <w:pStyle w:val="ListParagraph"/>
        <w:numPr>
          <w:ilvl w:val="0"/>
          <w:numId w:val="41"/>
        </w:numPr>
        <w:tabs>
          <w:tab w:val="clear" w:pos="720"/>
        </w:tabs>
        <w:adjustRightInd w:val="0"/>
        <w:ind w:left="709"/>
        <w:jc w:val="both"/>
        <w:rPr>
          <w:rFonts w:asciiTheme="minorHAnsi" w:eastAsiaTheme="minorHAnsi" w:hAnsiTheme="minorHAnsi" w:cs="Arial"/>
          <w:szCs w:val="22"/>
        </w:rPr>
      </w:pPr>
      <w:r w:rsidRPr="006F50D5">
        <w:rPr>
          <w:rFonts w:asciiTheme="minorHAnsi" w:eastAsiaTheme="minorHAnsi" w:hAnsiTheme="minorHAnsi" w:cs="Arial"/>
          <w:szCs w:val="22"/>
        </w:rPr>
        <w:t>maintain the positive ethos and core values of the school, both inside and outside the classroom</w:t>
      </w:r>
    </w:p>
    <w:p w14:paraId="395791EE" w14:textId="3032B774" w:rsidR="006F50D5" w:rsidRPr="006F50D5" w:rsidRDefault="006F50D5" w:rsidP="00603BA6">
      <w:pPr>
        <w:pStyle w:val="ListParagraph"/>
        <w:numPr>
          <w:ilvl w:val="0"/>
          <w:numId w:val="41"/>
        </w:numPr>
        <w:tabs>
          <w:tab w:val="clear" w:pos="720"/>
        </w:tabs>
        <w:adjustRightInd w:val="0"/>
        <w:ind w:left="709"/>
        <w:jc w:val="both"/>
        <w:rPr>
          <w:rFonts w:asciiTheme="minorHAnsi" w:eastAsiaTheme="minorHAnsi" w:hAnsiTheme="minorHAnsi" w:cs="Arial"/>
          <w:szCs w:val="22"/>
        </w:rPr>
      </w:pPr>
      <w:r w:rsidRPr="006F50D5">
        <w:rPr>
          <w:rFonts w:asciiTheme="minorHAnsi" w:eastAsiaTheme="minorHAnsi" w:hAnsiTheme="minorHAnsi" w:cs="Arial"/>
          <w:szCs w:val="22"/>
        </w:rPr>
        <w:t>contribute to constructive team-building amongst teaching and non-teaching staff, parents and governors</w:t>
      </w:r>
    </w:p>
    <w:p w14:paraId="2DA6D652" w14:textId="77777777" w:rsidR="00603BA6" w:rsidRDefault="00603BA6" w:rsidP="00603BA6">
      <w:pPr>
        <w:tabs>
          <w:tab w:val="left" w:pos="576"/>
        </w:tabs>
        <w:jc w:val="both"/>
        <w:outlineLvl w:val="0"/>
        <w:rPr>
          <w:rFonts w:asciiTheme="minorHAnsi" w:hAnsiTheme="minorHAnsi" w:cs="Arial"/>
          <w:b/>
          <w:spacing w:val="6"/>
          <w:sz w:val="24"/>
        </w:rPr>
      </w:pPr>
    </w:p>
    <w:p w14:paraId="21B55234" w14:textId="1F6BDC55" w:rsidR="006F50D5" w:rsidRPr="006F50D5" w:rsidRDefault="006F50D5" w:rsidP="00603BA6">
      <w:pPr>
        <w:tabs>
          <w:tab w:val="left" w:pos="576"/>
        </w:tabs>
        <w:jc w:val="both"/>
        <w:outlineLvl w:val="0"/>
        <w:rPr>
          <w:rFonts w:asciiTheme="minorHAnsi" w:hAnsiTheme="minorHAnsi" w:cs="Arial"/>
          <w:b/>
          <w:spacing w:val="6"/>
          <w:sz w:val="24"/>
        </w:rPr>
      </w:pPr>
      <w:r>
        <w:rPr>
          <w:rFonts w:asciiTheme="minorHAnsi" w:hAnsiTheme="minorHAnsi" w:cs="Arial"/>
          <w:b/>
          <w:spacing w:val="6"/>
          <w:sz w:val="24"/>
        </w:rPr>
        <w:t>Safeguarding</w:t>
      </w:r>
    </w:p>
    <w:p w14:paraId="0CC0594F" w14:textId="2BE883A2" w:rsidR="006F50D5" w:rsidRPr="007D6B75" w:rsidRDefault="006F50D5" w:rsidP="007D6B75">
      <w:pPr>
        <w:pStyle w:val="ListParagraph"/>
        <w:numPr>
          <w:ilvl w:val="0"/>
          <w:numId w:val="41"/>
        </w:numPr>
        <w:tabs>
          <w:tab w:val="clear" w:pos="720"/>
        </w:tabs>
        <w:adjustRightInd w:val="0"/>
        <w:ind w:left="709"/>
        <w:jc w:val="both"/>
        <w:rPr>
          <w:rFonts w:asciiTheme="minorHAnsi" w:eastAsiaTheme="minorHAnsi" w:hAnsiTheme="minorHAnsi" w:cs="Arial"/>
          <w:szCs w:val="22"/>
        </w:rPr>
      </w:pPr>
      <w:r w:rsidRPr="007D6B75">
        <w:rPr>
          <w:rFonts w:asciiTheme="minorHAnsi" w:eastAsiaTheme="minorHAnsi" w:hAnsiTheme="minorHAnsi" w:cs="Arial"/>
          <w:szCs w:val="22"/>
        </w:rPr>
        <w:t xml:space="preserve">To ensure awareness of school policy and </w:t>
      </w:r>
      <w:r w:rsidR="007D6B75">
        <w:rPr>
          <w:rFonts w:asciiTheme="minorHAnsi" w:eastAsiaTheme="minorHAnsi" w:hAnsiTheme="minorHAnsi" w:cs="Arial"/>
          <w:szCs w:val="22"/>
        </w:rPr>
        <w:t>procedures re Child Protection</w:t>
      </w:r>
      <w:bookmarkStart w:id="0" w:name="_GoBack"/>
      <w:bookmarkEnd w:id="0"/>
    </w:p>
    <w:p w14:paraId="4A2EEE89" w14:textId="2E764346" w:rsidR="006F50D5" w:rsidRPr="007D6B75" w:rsidRDefault="006F50D5" w:rsidP="007D6B75">
      <w:pPr>
        <w:pStyle w:val="ListParagraph"/>
        <w:numPr>
          <w:ilvl w:val="0"/>
          <w:numId w:val="41"/>
        </w:numPr>
        <w:tabs>
          <w:tab w:val="clear" w:pos="720"/>
        </w:tabs>
        <w:adjustRightInd w:val="0"/>
        <w:ind w:left="709"/>
        <w:jc w:val="both"/>
        <w:rPr>
          <w:rFonts w:asciiTheme="minorHAnsi" w:eastAsiaTheme="minorHAnsi" w:hAnsiTheme="minorHAnsi" w:cs="Arial"/>
          <w:szCs w:val="22"/>
        </w:rPr>
      </w:pPr>
      <w:r w:rsidRPr="007D6B75">
        <w:rPr>
          <w:rFonts w:asciiTheme="minorHAnsi" w:eastAsiaTheme="minorHAnsi" w:hAnsiTheme="minorHAnsi" w:cs="Arial"/>
          <w:szCs w:val="22"/>
        </w:rPr>
        <w:t>To become aware of the signs and symptoms of abus</w:t>
      </w:r>
      <w:r w:rsidR="007D6B75">
        <w:rPr>
          <w:rFonts w:asciiTheme="minorHAnsi" w:eastAsiaTheme="minorHAnsi" w:hAnsiTheme="minorHAnsi" w:cs="Arial"/>
          <w:szCs w:val="22"/>
        </w:rPr>
        <w:t>e by attending relevant courses</w:t>
      </w:r>
      <w:r w:rsidRPr="007D6B75">
        <w:rPr>
          <w:rFonts w:asciiTheme="minorHAnsi" w:eastAsiaTheme="minorHAnsi" w:hAnsiTheme="minorHAnsi" w:cs="Arial"/>
          <w:szCs w:val="22"/>
        </w:rPr>
        <w:t xml:space="preserve"> </w:t>
      </w:r>
    </w:p>
    <w:p w14:paraId="0581D883" w14:textId="755567C0" w:rsidR="006F50D5" w:rsidRPr="007D6B75" w:rsidRDefault="006F50D5" w:rsidP="007D6B75">
      <w:pPr>
        <w:pStyle w:val="ListParagraph"/>
        <w:numPr>
          <w:ilvl w:val="0"/>
          <w:numId w:val="41"/>
        </w:numPr>
        <w:tabs>
          <w:tab w:val="clear" w:pos="720"/>
        </w:tabs>
        <w:adjustRightInd w:val="0"/>
        <w:ind w:left="709"/>
        <w:jc w:val="both"/>
        <w:rPr>
          <w:rFonts w:asciiTheme="minorHAnsi" w:eastAsiaTheme="minorHAnsi" w:hAnsiTheme="minorHAnsi" w:cs="Arial"/>
          <w:szCs w:val="22"/>
        </w:rPr>
      </w:pPr>
      <w:r w:rsidRPr="007D6B75">
        <w:rPr>
          <w:rFonts w:asciiTheme="minorHAnsi" w:eastAsiaTheme="minorHAnsi" w:hAnsiTheme="minorHAnsi" w:cs="Arial"/>
          <w:szCs w:val="22"/>
        </w:rPr>
        <w:t xml:space="preserve">To report all causes for concern </w:t>
      </w:r>
      <w:r w:rsidR="007D6B75">
        <w:rPr>
          <w:rFonts w:asciiTheme="minorHAnsi" w:eastAsiaTheme="minorHAnsi" w:hAnsiTheme="minorHAnsi" w:cs="Arial"/>
          <w:szCs w:val="22"/>
        </w:rPr>
        <w:t>to the Child Protection Officer</w:t>
      </w:r>
    </w:p>
    <w:p w14:paraId="615BCBCA" w14:textId="10D0A65B" w:rsidR="006F50D5" w:rsidRPr="007D6B75" w:rsidRDefault="006F50D5" w:rsidP="007D6B75">
      <w:pPr>
        <w:pStyle w:val="ListParagraph"/>
        <w:numPr>
          <w:ilvl w:val="0"/>
          <w:numId w:val="41"/>
        </w:numPr>
        <w:tabs>
          <w:tab w:val="clear" w:pos="720"/>
        </w:tabs>
        <w:adjustRightInd w:val="0"/>
        <w:ind w:left="709"/>
        <w:jc w:val="both"/>
        <w:rPr>
          <w:rFonts w:asciiTheme="minorHAnsi" w:eastAsiaTheme="minorHAnsi" w:hAnsiTheme="minorHAnsi" w:cs="Arial"/>
          <w:szCs w:val="22"/>
        </w:rPr>
      </w:pPr>
      <w:r w:rsidRPr="007D6B75">
        <w:rPr>
          <w:rFonts w:asciiTheme="minorHAnsi" w:eastAsiaTheme="minorHAnsi" w:hAnsiTheme="minorHAnsi" w:cs="Arial"/>
          <w:szCs w:val="22"/>
        </w:rPr>
        <w:t>To ensure the safety of all pupils in the school learning envir</w:t>
      </w:r>
      <w:r w:rsidR="007D6B75">
        <w:rPr>
          <w:rFonts w:asciiTheme="minorHAnsi" w:eastAsiaTheme="minorHAnsi" w:hAnsiTheme="minorHAnsi" w:cs="Arial"/>
          <w:szCs w:val="22"/>
        </w:rPr>
        <w:t>onment both indoor and outdoor</w:t>
      </w:r>
    </w:p>
    <w:p w14:paraId="15C0D4ED" w14:textId="3F9611EE" w:rsidR="006F50D5" w:rsidRPr="007D6B75" w:rsidRDefault="006F50D5" w:rsidP="007D6B75">
      <w:pPr>
        <w:pStyle w:val="ListParagraph"/>
        <w:numPr>
          <w:ilvl w:val="0"/>
          <w:numId w:val="41"/>
        </w:numPr>
        <w:tabs>
          <w:tab w:val="clear" w:pos="720"/>
        </w:tabs>
        <w:adjustRightInd w:val="0"/>
        <w:ind w:left="709"/>
        <w:jc w:val="both"/>
        <w:rPr>
          <w:rFonts w:asciiTheme="minorHAnsi" w:eastAsiaTheme="minorHAnsi" w:hAnsiTheme="minorHAnsi" w:cs="Arial"/>
          <w:szCs w:val="22"/>
        </w:rPr>
      </w:pPr>
      <w:r w:rsidRPr="007D6B75">
        <w:rPr>
          <w:rFonts w:asciiTheme="minorHAnsi" w:eastAsiaTheme="minorHAnsi" w:hAnsiTheme="minorHAnsi" w:cs="Arial"/>
          <w:szCs w:val="22"/>
        </w:rPr>
        <w:t xml:space="preserve">To carry out risk assessments in consultation with the teaching staff prior to activities. </w:t>
      </w:r>
    </w:p>
    <w:p w14:paraId="7478CE4B" w14:textId="77777777" w:rsidR="00603BA6" w:rsidRDefault="00603BA6" w:rsidP="00603BA6">
      <w:pPr>
        <w:tabs>
          <w:tab w:val="left" w:pos="540"/>
          <w:tab w:val="left" w:pos="864"/>
        </w:tabs>
        <w:ind w:right="26"/>
        <w:jc w:val="both"/>
        <w:outlineLvl w:val="0"/>
        <w:rPr>
          <w:rFonts w:asciiTheme="minorHAnsi" w:hAnsiTheme="minorHAnsi" w:cs="Arial"/>
          <w:b/>
          <w:spacing w:val="6"/>
          <w:sz w:val="24"/>
        </w:rPr>
      </w:pPr>
    </w:p>
    <w:p w14:paraId="10BC9359" w14:textId="77777777" w:rsidR="00603BA6" w:rsidRDefault="00603BA6" w:rsidP="00603BA6">
      <w:pPr>
        <w:tabs>
          <w:tab w:val="left" w:pos="540"/>
          <w:tab w:val="left" w:pos="864"/>
        </w:tabs>
        <w:ind w:right="26"/>
        <w:jc w:val="both"/>
        <w:outlineLvl w:val="0"/>
        <w:rPr>
          <w:rFonts w:asciiTheme="minorHAnsi" w:hAnsiTheme="minorHAnsi" w:cs="Arial"/>
          <w:b/>
          <w:spacing w:val="6"/>
          <w:sz w:val="24"/>
        </w:rPr>
      </w:pPr>
      <w:r>
        <w:rPr>
          <w:rFonts w:asciiTheme="minorHAnsi" w:hAnsiTheme="minorHAnsi" w:cs="Arial"/>
          <w:b/>
          <w:spacing w:val="6"/>
          <w:sz w:val="24"/>
        </w:rPr>
        <w:t>Standards</w:t>
      </w:r>
    </w:p>
    <w:p w14:paraId="716DE479" w14:textId="1FE2ED78" w:rsidR="00603BA6" w:rsidRPr="006F50D5" w:rsidRDefault="00603BA6" w:rsidP="00603BA6">
      <w:pPr>
        <w:pStyle w:val="ListParagraph"/>
        <w:numPr>
          <w:ilvl w:val="0"/>
          <w:numId w:val="41"/>
        </w:numPr>
        <w:tabs>
          <w:tab w:val="clear" w:pos="720"/>
        </w:tabs>
        <w:adjustRightInd w:val="0"/>
        <w:ind w:left="709"/>
        <w:jc w:val="both"/>
        <w:rPr>
          <w:rFonts w:asciiTheme="minorHAnsi" w:eastAsiaTheme="minorHAnsi" w:hAnsiTheme="minorHAnsi" w:cs="Arial"/>
          <w:szCs w:val="22"/>
        </w:rPr>
      </w:pPr>
      <w:r>
        <w:rPr>
          <w:rFonts w:asciiTheme="minorHAnsi" w:eastAsiaTheme="minorHAnsi" w:hAnsiTheme="minorHAnsi" w:cs="Arial"/>
          <w:szCs w:val="22"/>
        </w:rPr>
        <w:t>set a good example in terms of dress, punctuality and attendance</w:t>
      </w:r>
    </w:p>
    <w:p w14:paraId="2D2B4E77" w14:textId="77777777" w:rsidR="00603BA6" w:rsidRDefault="00603BA6" w:rsidP="00603BA6">
      <w:pPr>
        <w:pStyle w:val="ListParagraph"/>
        <w:numPr>
          <w:ilvl w:val="0"/>
          <w:numId w:val="41"/>
        </w:numPr>
        <w:tabs>
          <w:tab w:val="clear" w:pos="720"/>
        </w:tabs>
        <w:adjustRightInd w:val="0"/>
        <w:ind w:left="709"/>
        <w:jc w:val="both"/>
        <w:rPr>
          <w:rFonts w:asciiTheme="minorHAnsi" w:eastAsiaTheme="minorHAnsi" w:hAnsiTheme="minorHAnsi" w:cs="Arial"/>
          <w:szCs w:val="22"/>
        </w:rPr>
      </w:pPr>
      <w:r w:rsidRPr="006F50D5">
        <w:rPr>
          <w:rFonts w:asciiTheme="minorHAnsi" w:eastAsiaTheme="minorHAnsi" w:hAnsiTheme="minorHAnsi" w:cs="Arial"/>
          <w:szCs w:val="22"/>
        </w:rPr>
        <w:t>contribute to constructive team-building amongst teaching and non-teaching staff, parents and governors</w:t>
      </w:r>
    </w:p>
    <w:p w14:paraId="78570789" w14:textId="72B43BCC" w:rsidR="00603BA6" w:rsidRDefault="00603BA6" w:rsidP="00603BA6">
      <w:pPr>
        <w:pStyle w:val="ListParagraph"/>
        <w:numPr>
          <w:ilvl w:val="0"/>
          <w:numId w:val="41"/>
        </w:numPr>
        <w:tabs>
          <w:tab w:val="clear" w:pos="720"/>
        </w:tabs>
        <w:adjustRightInd w:val="0"/>
        <w:ind w:left="709"/>
        <w:jc w:val="both"/>
        <w:rPr>
          <w:rFonts w:asciiTheme="minorHAnsi" w:eastAsiaTheme="minorHAnsi" w:hAnsiTheme="minorHAnsi" w:cs="Arial"/>
          <w:szCs w:val="22"/>
        </w:rPr>
      </w:pPr>
      <w:r>
        <w:rPr>
          <w:rFonts w:asciiTheme="minorHAnsi" w:eastAsiaTheme="minorHAnsi" w:hAnsiTheme="minorHAnsi" w:cs="Arial"/>
          <w:szCs w:val="22"/>
        </w:rPr>
        <w:t>maintain the positive ethos and core values of the school, both inside and outside the classroom</w:t>
      </w:r>
    </w:p>
    <w:p w14:paraId="7F8510D6" w14:textId="77777777" w:rsidR="00603BA6" w:rsidRPr="00603BA6" w:rsidRDefault="00603BA6" w:rsidP="00603BA6">
      <w:pPr>
        <w:adjustRightInd w:val="0"/>
        <w:jc w:val="both"/>
        <w:rPr>
          <w:rFonts w:asciiTheme="minorHAnsi" w:eastAsiaTheme="minorHAnsi" w:hAnsiTheme="minorHAnsi" w:cs="Arial"/>
          <w:szCs w:val="22"/>
        </w:rPr>
      </w:pPr>
    </w:p>
    <w:p w14:paraId="787F9C66" w14:textId="1B23D58B" w:rsidR="00603BA6" w:rsidRPr="00603BA6" w:rsidRDefault="00603BA6" w:rsidP="00603BA6">
      <w:pPr>
        <w:tabs>
          <w:tab w:val="left" w:pos="540"/>
          <w:tab w:val="left" w:pos="864"/>
        </w:tabs>
        <w:ind w:right="26"/>
        <w:jc w:val="both"/>
        <w:outlineLvl w:val="0"/>
        <w:rPr>
          <w:rFonts w:asciiTheme="minorHAnsi" w:hAnsiTheme="minorHAnsi" w:cs="Arial"/>
          <w:b/>
          <w:spacing w:val="6"/>
          <w:sz w:val="24"/>
        </w:rPr>
      </w:pPr>
      <w:r>
        <w:rPr>
          <w:rFonts w:asciiTheme="minorHAnsi" w:hAnsiTheme="minorHAnsi" w:cs="Arial"/>
          <w:b/>
          <w:spacing w:val="6"/>
          <w:sz w:val="24"/>
        </w:rPr>
        <w:t>Other Duties</w:t>
      </w:r>
    </w:p>
    <w:p w14:paraId="7CC20A1D" w14:textId="0D4BAA44" w:rsidR="00603BA6" w:rsidRPr="007D6B75" w:rsidRDefault="00603BA6" w:rsidP="007D6B75">
      <w:pPr>
        <w:pStyle w:val="ListParagraph"/>
        <w:numPr>
          <w:ilvl w:val="0"/>
          <w:numId w:val="41"/>
        </w:numPr>
        <w:tabs>
          <w:tab w:val="clear" w:pos="720"/>
        </w:tabs>
        <w:adjustRightInd w:val="0"/>
        <w:ind w:left="709"/>
        <w:jc w:val="both"/>
        <w:rPr>
          <w:rFonts w:asciiTheme="minorHAnsi" w:eastAsiaTheme="minorHAnsi" w:hAnsiTheme="minorHAnsi" w:cs="Arial"/>
          <w:szCs w:val="22"/>
        </w:rPr>
      </w:pPr>
      <w:r w:rsidRPr="007D6B75">
        <w:rPr>
          <w:rFonts w:asciiTheme="minorHAnsi" w:eastAsiaTheme="minorHAnsi" w:hAnsiTheme="minorHAnsi" w:cs="Arial"/>
          <w:szCs w:val="22"/>
        </w:rPr>
        <w:t>Assist pupil(s) on their arrival and departure from school</w:t>
      </w:r>
    </w:p>
    <w:p w14:paraId="6654C24E" w14:textId="57254624" w:rsidR="00603BA6" w:rsidRPr="007D6B75" w:rsidRDefault="00603BA6" w:rsidP="007D6B75">
      <w:pPr>
        <w:pStyle w:val="ListParagraph"/>
        <w:numPr>
          <w:ilvl w:val="0"/>
          <w:numId w:val="41"/>
        </w:numPr>
        <w:tabs>
          <w:tab w:val="clear" w:pos="720"/>
        </w:tabs>
        <w:adjustRightInd w:val="0"/>
        <w:ind w:left="709"/>
        <w:jc w:val="both"/>
        <w:rPr>
          <w:rFonts w:asciiTheme="minorHAnsi" w:eastAsiaTheme="minorHAnsi" w:hAnsiTheme="minorHAnsi" w:cs="Arial"/>
          <w:szCs w:val="22"/>
        </w:rPr>
      </w:pPr>
      <w:r w:rsidRPr="007D6B75">
        <w:rPr>
          <w:rFonts w:asciiTheme="minorHAnsi" w:eastAsiaTheme="minorHAnsi" w:hAnsiTheme="minorHAnsi" w:cs="Arial"/>
          <w:szCs w:val="22"/>
        </w:rPr>
        <w:t>Where appropriate, liaise with parents and report concerns to the class teacher</w:t>
      </w:r>
    </w:p>
    <w:p w14:paraId="1A0E38D3" w14:textId="498B97BD" w:rsidR="00603BA6" w:rsidRPr="007D6B75" w:rsidRDefault="00603BA6" w:rsidP="007D6B75">
      <w:pPr>
        <w:pStyle w:val="ListParagraph"/>
        <w:numPr>
          <w:ilvl w:val="0"/>
          <w:numId w:val="41"/>
        </w:numPr>
        <w:tabs>
          <w:tab w:val="clear" w:pos="720"/>
        </w:tabs>
        <w:adjustRightInd w:val="0"/>
        <w:ind w:left="709"/>
        <w:jc w:val="both"/>
        <w:rPr>
          <w:rFonts w:asciiTheme="minorHAnsi" w:eastAsiaTheme="minorHAnsi" w:hAnsiTheme="minorHAnsi" w:cs="Arial"/>
          <w:szCs w:val="22"/>
        </w:rPr>
      </w:pPr>
      <w:r w:rsidRPr="007D6B75">
        <w:rPr>
          <w:rFonts w:asciiTheme="minorHAnsi" w:eastAsiaTheme="minorHAnsi" w:hAnsiTheme="minorHAnsi" w:cs="Arial"/>
          <w:szCs w:val="22"/>
        </w:rPr>
        <w:t>Maintain confidentiality at all times</w:t>
      </w:r>
    </w:p>
    <w:p w14:paraId="0766ED29" w14:textId="77777777" w:rsidR="00603BA6" w:rsidRPr="00603BA6" w:rsidRDefault="00603BA6" w:rsidP="00603BA6">
      <w:pPr>
        <w:pStyle w:val="ListParagraph"/>
        <w:tabs>
          <w:tab w:val="left" w:pos="540"/>
          <w:tab w:val="left" w:pos="864"/>
        </w:tabs>
        <w:ind w:right="26"/>
        <w:jc w:val="both"/>
        <w:outlineLvl w:val="0"/>
        <w:rPr>
          <w:rFonts w:asciiTheme="minorHAnsi" w:hAnsiTheme="minorHAnsi" w:cs="Arial"/>
          <w:spacing w:val="6"/>
        </w:rPr>
      </w:pPr>
    </w:p>
    <w:p w14:paraId="384D621A" w14:textId="4A486747" w:rsidR="007F5D8C" w:rsidRPr="00023EB4" w:rsidRDefault="007F5D8C" w:rsidP="00603BA6">
      <w:pPr>
        <w:rPr>
          <w:rFonts w:asciiTheme="minorHAnsi" w:eastAsiaTheme="minorHAnsi" w:hAnsiTheme="minorHAnsi" w:cstheme="minorBidi"/>
          <w:b/>
          <w:sz w:val="24"/>
          <w:szCs w:val="22"/>
          <w:lang w:val="en-US"/>
        </w:rPr>
      </w:pPr>
      <w:r w:rsidRPr="00023EB4">
        <w:rPr>
          <w:rFonts w:asciiTheme="minorHAnsi" w:eastAsiaTheme="minorHAnsi" w:hAnsiTheme="minorHAnsi" w:cstheme="minorBidi"/>
          <w:b/>
          <w:sz w:val="24"/>
          <w:szCs w:val="22"/>
          <w:lang w:val="en-US"/>
        </w:rPr>
        <w:t>Health and Safety Responsibilities of all staff</w:t>
      </w:r>
    </w:p>
    <w:p w14:paraId="12A4EEAD" w14:textId="77777777" w:rsidR="00603BA6" w:rsidRDefault="00603BA6" w:rsidP="00603BA6">
      <w:pPr>
        <w:jc w:val="both"/>
        <w:rPr>
          <w:rFonts w:asciiTheme="minorHAnsi" w:eastAsiaTheme="minorHAnsi" w:hAnsiTheme="minorHAnsi" w:cstheme="minorBidi"/>
          <w:lang w:val="en-US"/>
        </w:rPr>
      </w:pPr>
    </w:p>
    <w:p w14:paraId="083615B5" w14:textId="77777777" w:rsidR="006F50D5" w:rsidRPr="00676951" w:rsidRDefault="006F50D5" w:rsidP="00603BA6">
      <w:pPr>
        <w:jc w:val="both"/>
        <w:rPr>
          <w:rFonts w:asciiTheme="minorHAnsi" w:eastAsiaTheme="minorHAnsi" w:hAnsiTheme="minorHAnsi" w:cstheme="minorBidi"/>
          <w:lang w:val="en-US"/>
        </w:rPr>
      </w:pPr>
      <w:r w:rsidRPr="00676951">
        <w:rPr>
          <w:rFonts w:asciiTheme="minorHAnsi" w:eastAsiaTheme="minorHAnsi" w:hAnsiTheme="minorHAnsi" w:cstheme="minorBidi"/>
          <w:lang w:val="en-US"/>
        </w:rPr>
        <w:t>All staff employed at Bledlow Ridge School have responsibility to:</w:t>
      </w:r>
    </w:p>
    <w:p w14:paraId="5C651FD6" w14:textId="77777777" w:rsidR="00603BA6" w:rsidRDefault="00603BA6" w:rsidP="00603BA6">
      <w:pPr>
        <w:jc w:val="both"/>
        <w:rPr>
          <w:rFonts w:asciiTheme="minorHAnsi" w:eastAsiaTheme="minorHAnsi" w:hAnsiTheme="minorHAnsi" w:cstheme="minorBidi"/>
          <w:lang w:val="en-US"/>
        </w:rPr>
      </w:pPr>
    </w:p>
    <w:p w14:paraId="3E6992ED" w14:textId="24B4A18D" w:rsidR="006F50D5" w:rsidRPr="006F50D5" w:rsidRDefault="006F50D5" w:rsidP="00603BA6">
      <w:pPr>
        <w:jc w:val="both"/>
        <w:rPr>
          <w:rFonts w:asciiTheme="minorHAnsi" w:eastAsiaTheme="minorHAnsi" w:hAnsiTheme="minorHAnsi" w:cstheme="minorBidi"/>
          <w:lang w:val="en-US"/>
        </w:rPr>
      </w:pPr>
      <w:r w:rsidRPr="00676951">
        <w:rPr>
          <w:rFonts w:asciiTheme="minorHAnsi" w:eastAsiaTheme="minorHAnsi" w:hAnsiTheme="minorHAnsi" w:cstheme="minorBidi"/>
          <w:lang w:val="en-US"/>
        </w:rPr>
        <w:t xml:space="preserve">take reasonable care for the health and safety of themselves and others when undertaking their work; checking classrooms/work areas and equipment are safe before use; ensuring safe working procedures are followed; co-operating with the LA, school governors and Headteacher on all matters relating to health and safety by complying with the health and safety policy; not intentionally or recklessly interfering with or misusing any equipment or fittings provided in the interests of health safety and welfare; reporting immediately to the Headteacher any serious or immediate danger; reporting to the Headteacher any shortcomings in the arrangements for health and safety; ensuring that they only use equipment or machinery which they are competent to use or have been trained to use; participating in health and safety inspections and the health and safety committee </w:t>
      </w:r>
      <w:r w:rsidRPr="006F50D5">
        <w:rPr>
          <w:rFonts w:asciiTheme="minorHAnsi" w:eastAsiaTheme="minorHAnsi" w:hAnsiTheme="minorHAnsi" w:cstheme="minorBidi"/>
          <w:lang w:val="en-US"/>
        </w:rPr>
        <w:t>where appropriate.</w:t>
      </w:r>
    </w:p>
    <w:p w14:paraId="5F10E370" w14:textId="27692CBE" w:rsidR="001F3891" w:rsidRDefault="001F3891" w:rsidP="00603BA6">
      <w:pPr>
        <w:widowControl/>
        <w:autoSpaceDE/>
        <w:autoSpaceDN/>
        <w:ind w:left="720"/>
        <w:rPr>
          <w:rFonts w:asciiTheme="minorHAnsi" w:eastAsiaTheme="minorHAnsi" w:hAnsiTheme="minorHAnsi" w:cstheme="minorBidi"/>
          <w:sz w:val="24"/>
          <w:szCs w:val="24"/>
          <w:lang w:val="en-US"/>
        </w:rPr>
      </w:pPr>
    </w:p>
    <w:sectPr w:rsidR="001F3891" w:rsidSect="00240CF0">
      <w:footerReference w:type="default" r:id="rId7"/>
      <w:headerReference w:type="first" r:id="rId8"/>
      <w:footerReference w:type="first" r:id="rId9"/>
      <w:pgSz w:w="11900" w:h="16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853341" w14:textId="77777777" w:rsidR="00225168" w:rsidRDefault="00225168" w:rsidP="007870E4">
      <w:r>
        <w:separator/>
      </w:r>
    </w:p>
  </w:endnote>
  <w:endnote w:type="continuationSeparator" w:id="0">
    <w:p w14:paraId="20AE31AB" w14:textId="77777777" w:rsidR="00225168" w:rsidRDefault="00225168" w:rsidP="00787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1914E" w14:textId="77777777" w:rsidR="007870E4" w:rsidRDefault="007870E4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C600404" wp14:editId="0A871633">
              <wp:simplePos x="0" y="0"/>
              <wp:positionH relativeFrom="margin">
                <wp:align>center</wp:align>
              </wp:positionH>
              <wp:positionV relativeFrom="paragraph">
                <wp:posOffset>44276</wp:posOffset>
              </wp:positionV>
              <wp:extent cx="4884420" cy="905980"/>
              <wp:effectExtent l="0" t="0" r="0" b="889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4420" cy="90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7B7436" w14:textId="77777777" w:rsidR="007870E4" w:rsidRPr="000C00E8" w:rsidRDefault="007870E4" w:rsidP="007870E4">
                          <w:pPr>
                            <w:jc w:val="center"/>
                            <w:rPr>
                              <w:rFonts w:asciiTheme="minorHAnsi" w:hAnsiTheme="minorHAnsi"/>
                              <w:color w:val="1B4B77"/>
                              <w:sz w:val="22"/>
                              <w:szCs w:val="22"/>
                            </w:rPr>
                          </w:pPr>
                        </w:p>
                        <w:p w14:paraId="1825ED86" w14:textId="77777777" w:rsidR="007870E4" w:rsidRPr="000C00E8" w:rsidRDefault="007870E4" w:rsidP="007870E4">
                          <w:pPr>
                            <w:jc w:val="center"/>
                            <w:rPr>
                              <w:rFonts w:asciiTheme="minorHAnsi" w:hAnsiTheme="minorHAnsi"/>
                              <w:color w:val="1B4B77"/>
                              <w:sz w:val="22"/>
                              <w:szCs w:val="22"/>
                            </w:rPr>
                          </w:pPr>
                          <w:r w:rsidRPr="000C00E8">
                            <w:rPr>
                              <w:rFonts w:asciiTheme="minorHAnsi" w:hAnsiTheme="minorHAnsi"/>
                              <w:color w:val="1B4B77"/>
                              <w:sz w:val="22"/>
                              <w:szCs w:val="22"/>
                            </w:rPr>
                            <w:t>Church Lane, Bledlow Ridge, Buckinghamshire, HP14 4AZ</w:t>
                          </w:r>
                        </w:p>
                        <w:p w14:paraId="0215E01C" w14:textId="77777777" w:rsidR="007870E4" w:rsidRPr="000C00E8" w:rsidRDefault="007870E4" w:rsidP="007870E4">
                          <w:pPr>
                            <w:jc w:val="center"/>
                            <w:rPr>
                              <w:rFonts w:asciiTheme="minorHAnsi" w:hAnsiTheme="minorHAnsi"/>
                              <w:color w:val="1B4B77"/>
                              <w:sz w:val="22"/>
                              <w:szCs w:val="22"/>
                            </w:rPr>
                          </w:pPr>
                          <w:r w:rsidRPr="000C00E8">
                            <w:rPr>
                              <w:rFonts w:asciiTheme="minorHAnsi" w:hAnsiTheme="minorHAnsi"/>
                              <w:color w:val="1B4B77"/>
                              <w:sz w:val="22"/>
                              <w:szCs w:val="22"/>
                            </w:rPr>
                            <w:t>01494 481253</w:t>
                          </w:r>
                          <w:r w:rsidRPr="000C00E8">
                            <w:rPr>
                              <w:rFonts w:asciiTheme="minorHAnsi" w:hAnsiTheme="minorHAnsi"/>
                              <w:color w:val="1B4B77"/>
                              <w:sz w:val="22"/>
                              <w:szCs w:val="22"/>
                            </w:rPr>
                            <w:tab/>
                            <w:t>office@bledlowridge.bucks.sch.uk</w:t>
                          </w:r>
                        </w:p>
                        <w:p w14:paraId="1C434F04" w14:textId="77777777" w:rsidR="007870E4" w:rsidRPr="000C00E8" w:rsidRDefault="007870E4" w:rsidP="007870E4">
                          <w:pPr>
                            <w:jc w:val="center"/>
                            <w:rPr>
                              <w:rFonts w:asciiTheme="minorHAnsi" w:hAnsiTheme="minorHAnsi"/>
                              <w:color w:val="1B4B77"/>
                              <w:sz w:val="22"/>
                              <w:szCs w:val="22"/>
                            </w:rPr>
                          </w:pPr>
                          <w:r w:rsidRPr="000C00E8">
                            <w:rPr>
                              <w:rFonts w:asciiTheme="minorHAnsi" w:hAnsiTheme="minorHAnsi"/>
                              <w:color w:val="1B4B77"/>
                              <w:sz w:val="22"/>
                              <w:szCs w:val="22"/>
                            </w:rPr>
                            <w:t>http://bledlow.eschools.co.uk/website</w:t>
                          </w:r>
                        </w:p>
                        <w:p w14:paraId="5D3B12D0" w14:textId="77777777" w:rsidR="007870E4" w:rsidRDefault="007870E4" w:rsidP="007870E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60040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3.5pt;width:384.6pt;height:71.3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" filled="f" stroked="f">
              <v:textbox>
                <w:txbxContent>
                  <w:p w14:paraId="217B7436" w14:textId="77777777" w:rsidR="007870E4" w:rsidRPr="000C00E8" w:rsidRDefault="007870E4" w:rsidP="007870E4">
                    <w:pPr>
                      <w:jc w:val="center"/>
                      <w:rPr>
                        <w:rFonts w:asciiTheme="minorHAnsi" w:hAnsiTheme="minorHAnsi"/>
                        <w:color w:val="1B4B77"/>
                        <w:sz w:val="22"/>
                        <w:szCs w:val="22"/>
                      </w:rPr>
                    </w:pPr>
                  </w:p>
                  <w:p w14:paraId="1825ED86" w14:textId="77777777" w:rsidR="007870E4" w:rsidRPr="000C00E8" w:rsidRDefault="007870E4" w:rsidP="007870E4">
                    <w:pPr>
                      <w:jc w:val="center"/>
                      <w:rPr>
                        <w:rFonts w:asciiTheme="minorHAnsi" w:hAnsiTheme="minorHAnsi"/>
                        <w:color w:val="1B4B77"/>
                        <w:sz w:val="22"/>
                        <w:szCs w:val="22"/>
                      </w:rPr>
                    </w:pPr>
                    <w:r w:rsidRPr="000C00E8">
                      <w:rPr>
                        <w:rFonts w:asciiTheme="minorHAnsi" w:hAnsiTheme="minorHAnsi"/>
                        <w:color w:val="1B4B77"/>
                        <w:sz w:val="22"/>
                        <w:szCs w:val="22"/>
                      </w:rPr>
                      <w:t>Church Lane, Bledlow Ridge, Buckinghamshire, HP14 4AZ</w:t>
                    </w:r>
                  </w:p>
                  <w:p w14:paraId="0215E01C" w14:textId="77777777" w:rsidR="007870E4" w:rsidRPr="000C00E8" w:rsidRDefault="007870E4" w:rsidP="007870E4">
                    <w:pPr>
                      <w:jc w:val="center"/>
                      <w:rPr>
                        <w:rFonts w:asciiTheme="minorHAnsi" w:hAnsiTheme="minorHAnsi"/>
                        <w:color w:val="1B4B77"/>
                        <w:sz w:val="22"/>
                        <w:szCs w:val="22"/>
                      </w:rPr>
                    </w:pPr>
                    <w:r w:rsidRPr="000C00E8">
                      <w:rPr>
                        <w:rFonts w:asciiTheme="minorHAnsi" w:hAnsiTheme="minorHAnsi"/>
                        <w:color w:val="1B4B77"/>
                        <w:sz w:val="22"/>
                        <w:szCs w:val="22"/>
                      </w:rPr>
                      <w:t>01494 481253</w:t>
                    </w:r>
                    <w:r w:rsidRPr="000C00E8">
                      <w:rPr>
                        <w:rFonts w:asciiTheme="minorHAnsi" w:hAnsiTheme="minorHAnsi"/>
                        <w:color w:val="1B4B77"/>
                        <w:sz w:val="22"/>
                        <w:szCs w:val="22"/>
                      </w:rPr>
                      <w:tab/>
                      <w:t>office@bledlowridge.bucks.sch.uk</w:t>
                    </w:r>
                  </w:p>
                  <w:p w14:paraId="1C434F04" w14:textId="77777777" w:rsidR="007870E4" w:rsidRPr="000C00E8" w:rsidRDefault="007870E4" w:rsidP="007870E4">
                    <w:pPr>
                      <w:jc w:val="center"/>
                      <w:rPr>
                        <w:rFonts w:asciiTheme="minorHAnsi" w:hAnsiTheme="minorHAnsi"/>
                        <w:color w:val="1B4B77"/>
                        <w:sz w:val="22"/>
                        <w:szCs w:val="22"/>
                      </w:rPr>
                    </w:pPr>
                    <w:r w:rsidRPr="000C00E8">
                      <w:rPr>
                        <w:rFonts w:asciiTheme="minorHAnsi" w:hAnsiTheme="minorHAnsi"/>
                        <w:color w:val="1B4B77"/>
                        <w:sz w:val="22"/>
                        <w:szCs w:val="22"/>
                      </w:rPr>
                      <w:t>http://bledlow.eschools.co.uk/website</w:t>
                    </w:r>
                  </w:p>
                  <w:p w14:paraId="5D3B12D0" w14:textId="77777777" w:rsidR="007870E4" w:rsidRDefault="007870E4" w:rsidP="007870E4"/>
                </w:txbxContent>
              </v:textbox>
              <w10:wrap anchorx="margin"/>
            </v:shape>
          </w:pict>
        </mc:Fallback>
      </mc:AlternateContent>
    </w:r>
  </w:p>
  <w:p w14:paraId="2B6018D5" w14:textId="77777777" w:rsidR="007870E4" w:rsidRDefault="007870E4">
    <w:pPr>
      <w:pStyle w:val="Footer"/>
    </w:pPr>
  </w:p>
  <w:p w14:paraId="20A55F67" w14:textId="77777777" w:rsidR="007870E4" w:rsidRPr="007870E4" w:rsidRDefault="007870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7F26C7" w14:textId="77777777" w:rsidR="007870E4" w:rsidRDefault="007870E4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84AE594" wp14:editId="3C561D08">
              <wp:simplePos x="0" y="0"/>
              <wp:positionH relativeFrom="margin">
                <wp:align>center</wp:align>
              </wp:positionH>
              <wp:positionV relativeFrom="paragraph">
                <wp:posOffset>40475</wp:posOffset>
              </wp:positionV>
              <wp:extent cx="4884420" cy="905980"/>
              <wp:effectExtent l="0" t="0" r="0" b="889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4420" cy="90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ECA415" w14:textId="77777777" w:rsidR="007870E4" w:rsidRPr="00240CF0" w:rsidRDefault="007870E4" w:rsidP="007870E4">
                          <w:pPr>
                            <w:jc w:val="center"/>
                            <w:rPr>
                              <w:rFonts w:asciiTheme="minorHAnsi" w:hAnsiTheme="minorHAnsi"/>
                              <w:color w:val="1B4B77"/>
                              <w:sz w:val="22"/>
                              <w:szCs w:val="22"/>
                            </w:rPr>
                          </w:pPr>
                        </w:p>
                        <w:p w14:paraId="365FB1D1" w14:textId="77777777" w:rsidR="007870E4" w:rsidRPr="00240CF0" w:rsidRDefault="007870E4" w:rsidP="007870E4">
                          <w:pPr>
                            <w:jc w:val="center"/>
                            <w:rPr>
                              <w:rFonts w:asciiTheme="minorHAnsi" w:hAnsiTheme="minorHAnsi"/>
                              <w:color w:val="1B4B77"/>
                              <w:sz w:val="22"/>
                              <w:szCs w:val="22"/>
                            </w:rPr>
                          </w:pPr>
                          <w:r w:rsidRPr="00240CF0">
                            <w:rPr>
                              <w:rFonts w:asciiTheme="minorHAnsi" w:hAnsiTheme="minorHAnsi"/>
                              <w:color w:val="1B4B77"/>
                              <w:sz w:val="22"/>
                              <w:szCs w:val="22"/>
                            </w:rPr>
                            <w:t>Church Lane, Bledlow Ridge, Buckinghamshire, HP14 4AZ</w:t>
                          </w:r>
                        </w:p>
                        <w:p w14:paraId="10355FE4" w14:textId="77777777" w:rsidR="007870E4" w:rsidRPr="00240CF0" w:rsidRDefault="007870E4" w:rsidP="007870E4">
                          <w:pPr>
                            <w:jc w:val="center"/>
                            <w:rPr>
                              <w:rFonts w:asciiTheme="minorHAnsi" w:hAnsiTheme="minorHAnsi"/>
                              <w:color w:val="1B4B77"/>
                              <w:sz w:val="22"/>
                              <w:szCs w:val="22"/>
                            </w:rPr>
                          </w:pPr>
                          <w:r w:rsidRPr="00240CF0">
                            <w:rPr>
                              <w:rFonts w:asciiTheme="minorHAnsi" w:hAnsiTheme="minorHAnsi"/>
                              <w:color w:val="1B4B77"/>
                              <w:sz w:val="22"/>
                              <w:szCs w:val="22"/>
                            </w:rPr>
                            <w:t>01494 481253</w:t>
                          </w:r>
                          <w:r w:rsidRPr="00240CF0">
                            <w:rPr>
                              <w:rFonts w:asciiTheme="minorHAnsi" w:hAnsiTheme="minorHAnsi"/>
                              <w:color w:val="1B4B77"/>
                              <w:sz w:val="22"/>
                              <w:szCs w:val="22"/>
                            </w:rPr>
                            <w:tab/>
                            <w:t>office@bledlowridge.bucks.sch.uk</w:t>
                          </w:r>
                        </w:p>
                        <w:p w14:paraId="6AAC73CF" w14:textId="77777777" w:rsidR="007870E4" w:rsidRPr="00240CF0" w:rsidRDefault="007870E4" w:rsidP="007870E4">
                          <w:pPr>
                            <w:jc w:val="center"/>
                            <w:rPr>
                              <w:rFonts w:asciiTheme="minorHAnsi" w:hAnsiTheme="minorHAnsi"/>
                              <w:color w:val="1B4B77"/>
                              <w:sz w:val="22"/>
                              <w:szCs w:val="22"/>
                            </w:rPr>
                          </w:pPr>
                          <w:r w:rsidRPr="00240CF0">
                            <w:rPr>
                              <w:rFonts w:asciiTheme="minorHAnsi" w:hAnsiTheme="minorHAnsi"/>
                              <w:color w:val="1B4B77"/>
                              <w:sz w:val="22"/>
                              <w:szCs w:val="22"/>
                            </w:rPr>
                            <w:t>http://bledlow.eschools.co.uk/website</w:t>
                          </w:r>
                        </w:p>
                        <w:p w14:paraId="74E3BF10" w14:textId="77777777" w:rsidR="007870E4" w:rsidRDefault="007870E4" w:rsidP="007870E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4AE59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style="position:absolute;margin-left:0;margin-top:3.2pt;width:384.6pt;height:71.3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" filled="f" stroked="f">
              <v:textbox>
                <w:txbxContent>
                  <w:p w14:paraId="69ECA415" w14:textId="77777777" w:rsidR="007870E4" w:rsidRPr="00240CF0" w:rsidRDefault="007870E4" w:rsidP="007870E4">
                    <w:pPr>
                      <w:jc w:val="center"/>
                      <w:rPr>
                        <w:rFonts w:asciiTheme="minorHAnsi" w:hAnsiTheme="minorHAnsi"/>
                        <w:color w:val="1B4B77"/>
                        <w:sz w:val="22"/>
                        <w:szCs w:val="22"/>
                      </w:rPr>
                    </w:pPr>
                  </w:p>
                  <w:p w14:paraId="365FB1D1" w14:textId="77777777" w:rsidR="007870E4" w:rsidRPr="00240CF0" w:rsidRDefault="007870E4" w:rsidP="007870E4">
                    <w:pPr>
                      <w:jc w:val="center"/>
                      <w:rPr>
                        <w:rFonts w:asciiTheme="minorHAnsi" w:hAnsiTheme="minorHAnsi"/>
                        <w:color w:val="1B4B77"/>
                        <w:sz w:val="22"/>
                        <w:szCs w:val="22"/>
                      </w:rPr>
                    </w:pPr>
                    <w:r w:rsidRPr="00240CF0">
                      <w:rPr>
                        <w:rFonts w:asciiTheme="minorHAnsi" w:hAnsiTheme="minorHAnsi"/>
                        <w:color w:val="1B4B77"/>
                        <w:sz w:val="22"/>
                        <w:szCs w:val="22"/>
                      </w:rPr>
                      <w:t>Church Lane, Bledlow Ridge, Buckinghamshire, HP14 4AZ</w:t>
                    </w:r>
                  </w:p>
                  <w:p w14:paraId="10355FE4" w14:textId="77777777" w:rsidR="007870E4" w:rsidRPr="00240CF0" w:rsidRDefault="007870E4" w:rsidP="007870E4">
                    <w:pPr>
                      <w:jc w:val="center"/>
                      <w:rPr>
                        <w:rFonts w:asciiTheme="minorHAnsi" w:hAnsiTheme="minorHAnsi"/>
                        <w:color w:val="1B4B77"/>
                        <w:sz w:val="22"/>
                        <w:szCs w:val="22"/>
                      </w:rPr>
                    </w:pPr>
                    <w:r w:rsidRPr="00240CF0">
                      <w:rPr>
                        <w:rFonts w:asciiTheme="minorHAnsi" w:hAnsiTheme="minorHAnsi"/>
                        <w:color w:val="1B4B77"/>
                        <w:sz w:val="22"/>
                        <w:szCs w:val="22"/>
                      </w:rPr>
                      <w:t>01494 481253</w:t>
                    </w:r>
                    <w:r w:rsidRPr="00240CF0">
                      <w:rPr>
                        <w:rFonts w:asciiTheme="minorHAnsi" w:hAnsiTheme="minorHAnsi"/>
                        <w:color w:val="1B4B77"/>
                        <w:sz w:val="22"/>
                        <w:szCs w:val="22"/>
                      </w:rPr>
                      <w:tab/>
                      <w:t>office@bledlowridge.bucks.sch.uk</w:t>
                    </w:r>
                  </w:p>
                  <w:p w14:paraId="6AAC73CF" w14:textId="77777777" w:rsidR="007870E4" w:rsidRPr="00240CF0" w:rsidRDefault="007870E4" w:rsidP="007870E4">
                    <w:pPr>
                      <w:jc w:val="center"/>
                      <w:rPr>
                        <w:rFonts w:asciiTheme="minorHAnsi" w:hAnsiTheme="minorHAnsi"/>
                        <w:color w:val="1B4B77"/>
                        <w:sz w:val="22"/>
                        <w:szCs w:val="22"/>
                      </w:rPr>
                    </w:pPr>
                    <w:r w:rsidRPr="00240CF0">
                      <w:rPr>
                        <w:rFonts w:asciiTheme="minorHAnsi" w:hAnsiTheme="minorHAnsi"/>
                        <w:color w:val="1B4B77"/>
                        <w:sz w:val="22"/>
                        <w:szCs w:val="22"/>
                      </w:rPr>
                      <w:t>http://bledlow.eschools.co.uk/website</w:t>
                    </w:r>
                  </w:p>
                  <w:p w14:paraId="74E3BF10" w14:textId="77777777" w:rsidR="007870E4" w:rsidRDefault="007870E4" w:rsidP="007870E4"/>
                </w:txbxContent>
              </v:textbox>
              <w10:wrap anchorx="margin"/>
            </v:shape>
          </w:pict>
        </mc:Fallback>
      </mc:AlternateContent>
    </w:r>
  </w:p>
  <w:p w14:paraId="6EFFA404" w14:textId="77777777" w:rsidR="007870E4" w:rsidRDefault="007870E4">
    <w:pPr>
      <w:pStyle w:val="Footer"/>
    </w:pPr>
  </w:p>
  <w:p w14:paraId="604413E1" w14:textId="77777777" w:rsidR="007870E4" w:rsidRDefault="007870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D44881" w14:textId="77777777" w:rsidR="00225168" w:rsidRDefault="00225168" w:rsidP="007870E4">
      <w:r>
        <w:separator/>
      </w:r>
    </w:p>
  </w:footnote>
  <w:footnote w:type="continuationSeparator" w:id="0">
    <w:p w14:paraId="6F808688" w14:textId="77777777" w:rsidR="00225168" w:rsidRDefault="00225168" w:rsidP="007870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F80DA8" w14:textId="2A10001E" w:rsidR="007870E4" w:rsidRDefault="00C059B5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EC59C3C" wp14:editId="31307108">
              <wp:simplePos x="0" y="0"/>
              <wp:positionH relativeFrom="column">
                <wp:posOffset>-134081</wp:posOffset>
              </wp:positionH>
              <wp:positionV relativeFrom="paragraph">
                <wp:posOffset>-116414</wp:posOffset>
              </wp:positionV>
              <wp:extent cx="5868035" cy="85725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6803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A49392" w14:textId="77777777" w:rsidR="007870E4" w:rsidRPr="00815C50" w:rsidRDefault="007870E4" w:rsidP="007870E4">
                          <w:pPr>
                            <w:rPr>
                              <w:rFonts w:ascii="Trebuchet MS" w:eastAsia="Microsoft Yi Baiti" w:hAnsi="Trebuchet MS"/>
                              <w:b/>
                              <w:color w:val="225D94"/>
                              <w:sz w:val="68"/>
                            </w:rPr>
                          </w:pPr>
                          <w:r w:rsidRPr="00815C50">
                            <w:rPr>
                              <w:rFonts w:ascii="Trebuchet MS" w:eastAsia="Microsoft Yi Baiti" w:hAnsi="Trebuchet MS"/>
                              <w:b/>
                              <w:color w:val="225D94"/>
                              <w:sz w:val="68"/>
                            </w:rPr>
                            <w:t>Bledlow Ridge School</w:t>
                          </w:r>
                        </w:p>
                        <w:p w14:paraId="1ABE35D0" w14:textId="77777777" w:rsidR="007870E4" w:rsidRPr="00A9743E" w:rsidRDefault="007870E4" w:rsidP="007870E4">
                          <w:pPr>
                            <w:rPr>
                              <w:b/>
                              <w:i/>
                              <w:color w:val="1B4B77"/>
                              <w:sz w:val="30"/>
                            </w:rPr>
                          </w:pPr>
                        </w:p>
                        <w:p w14:paraId="0E232403" w14:textId="77777777" w:rsidR="007870E4" w:rsidRPr="00A9743E" w:rsidRDefault="007870E4" w:rsidP="007870E4">
                          <w:pPr>
                            <w:rPr>
                              <w:b/>
                              <w:color w:val="1B4B77"/>
                              <w:szCs w:val="22"/>
                            </w:rPr>
                          </w:pPr>
                        </w:p>
                        <w:p w14:paraId="75294A73" w14:textId="77777777" w:rsidR="007870E4" w:rsidRDefault="007870E4" w:rsidP="007870E4">
                          <w:pPr>
                            <w:rPr>
                              <w:color w:val="1B4B77"/>
                              <w:sz w:val="22"/>
                              <w:szCs w:val="22"/>
                            </w:rPr>
                          </w:pPr>
                        </w:p>
                        <w:p w14:paraId="4C1A02EE" w14:textId="77777777" w:rsidR="007870E4" w:rsidRPr="00A9743E" w:rsidRDefault="007870E4" w:rsidP="007870E4">
                          <w:pPr>
                            <w:rPr>
                              <w:color w:val="1B4B77"/>
                              <w:sz w:val="22"/>
                              <w:szCs w:val="22"/>
                            </w:rPr>
                          </w:pPr>
                          <w:r w:rsidRPr="00A9743E">
                            <w:rPr>
                              <w:color w:val="1B4B77"/>
                              <w:sz w:val="22"/>
                              <w:szCs w:val="22"/>
                            </w:rPr>
                            <w:tab/>
                          </w:r>
                          <w:r w:rsidRPr="00A9743E">
                            <w:rPr>
                              <w:color w:val="1B4B77"/>
                              <w:sz w:val="22"/>
                              <w:szCs w:val="22"/>
                            </w:rPr>
                            <w:tab/>
                          </w:r>
                        </w:p>
                        <w:p w14:paraId="1CEF46B2" w14:textId="77777777" w:rsidR="007870E4" w:rsidRPr="00C93DAF" w:rsidRDefault="007870E4" w:rsidP="007870E4">
                          <w:pPr>
                            <w:rPr>
                              <w:b/>
                              <w:i/>
                              <w:sz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C59C3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-10.55pt;margin-top:-9.15pt;width:462.05pt;height:6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" filled="f" stroked="f">
              <v:textbox>
                <w:txbxContent>
                  <w:p w14:paraId="4EA49392" w14:textId="77777777" w:rsidR="007870E4" w:rsidRPr="00815C50" w:rsidRDefault="007870E4" w:rsidP="007870E4">
                    <w:pPr>
                      <w:rPr>
                        <w:rFonts w:ascii="Trebuchet MS" w:eastAsia="Microsoft Yi Baiti" w:hAnsi="Trebuchet MS"/>
                        <w:b/>
                        <w:color w:val="225D94"/>
                        <w:sz w:val="68"/>
                      </w:rPr>
                    </w:pPr>
                    <w:r w:rsidRPr="00815C50">
                      <w:rPr>
                        <w:rFonts w:ascii="Trebuchet MS" w:eastAsia="Microsoft Yi Baiti" w:hAnsi="Trebuchet MS"/>
                        <w:b/>
                        <w:color w:val="225D94"/>
                        <w:sz w:val="68"/>
                      </w:rPr>
                      <w:t>Bledlow Ridge School</w:t>
                    </w:r>
                  </w:p>
                  <w:p w14:paraId="1ABE35D0" w14:textId="77777777" w:rsidR="007870E4" w:rsidRPr="00A9743E" w:rsidRDefault="007870E4" w:rsidP="007870E4">
                    <w:pPr>
                      <w:rPr>
                        <w:b/>
                        <w:i/>
                        <w:color w:val="1B4B77"/>
                        <w:sz w:val="30"/>
                      </w:rPr>
                    </w:pPr>
                  </w:p>
                  <w:p w14:paraId="0E232403" w14:textId="77777777" w:rsidR="007870E4" w:rsidRPr="00A9743E" w:rsidRDefault="007870E4" w:rsidP="007870E4">
                    <w:pPr>
                      <w:rPr>
                        <w:b/>
                        <w:color w:val="1B4B77"/>
                        <w:szCs w:val="22"/>
                      </w:rPr>
                    </w:pPr>
                  </w:p>
                  <w:p w14:paraId="75294A73" w14:textId="77777777" w:rsidR="007870E4" w:rsidRDefault="007870E4" w:rsidP="007870E4">
                    <w:pPr>
                      <w:rPr>
                        <w:color w:val="1B4B77"/>
                        <w:sz w:val="22"/>
                        <w:szCs w:val="22"/>
                      </w:rPr>
                    </w:pPr>
                  </w:p>
                  <w:p w14:paraId="4C1A02EE" w14:textId="77777777" w:rsidR="007870E4" w:rsidRPr="00A9743E" w:rsidRDefault="007870E4" w:rsidP="007870E4">
                    <w:pPr>
                      <w:rPr>
                        <w:color w:val="1B4B77"/>
                        <w:sz w:val="22"/>
                        <w:szCs w:val="22"/>
                      </w:rPr>
                    </w:pPr>
                    <w:r w:rsidRPr="00A9743E">
                      <w:rPr>
                        <w:color w:val="1B4B77"/>
                        <w:sz w:val="22"/>
                        <w:szCs w:val="22"/>
                      </w:rPr>
                      <w:tab/>
                    </w:r>
                    <w:r w:rsidRPr="00A9743E">
                      <w:rPr>
                        <w:color w:val="1B4B77"/>
                        <w:sz w:val="22"/>
                        <w:szCs w:val="22"/>
                      </w:rPr>
                      <w:tab/>
                    </w:r>
                  </w:p>
                  <w:p w14:paraId="1CEF46B2" w14:textId="77777777" w:rsidR="007870E4" w:rsidRPr="00C93DAF" w:rsidRDefault="007870E4" w:rsidP="007870E4">
                    <w:pPr>
                      <w:rPr>
                        <w:b/>
                        <w:i/>
                        <w:sz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7870E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B6B6908" wp14:editId="47C65567">
              <wp:simplePos x="0" y="0"/>
              <wp:positionH relativeFrom="margin">
                <wp:align>center</wp:align>
              </wp:positionH>
              <wp:positionV relativeFrom="paragraph">
                <wp:posOffset>-219205</wp:posOffset>
              </wp:positionV>
              <wp:extent cx="7162800" cy="1250445"/>
              <wp:effectExtent l="25400" t="25400" r="25400" b="19685"/>
              <wp:wrapNone/>
              <wp:docPr id="14" name="Documen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2800" cy="1250445"/>
                      </a:xfrm>
                      <a:prstGeom prst="flowChartDocumen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1"/>
                        <a:tileRect/>
                      </a:gradFill>
                      <a:ln w="38100">
                        <a:solidFill>
                          <a:srgbClr val="41719C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5B146F71" id="_x0000_t114" coordsize="21600,21600" o:spt="114" path="m0,20172c945,20572,1887,20800,2795,21085,3587,21312,4342,21370,5060,21597,7097,21597,7627,21370,8155,21312,8722,21197,9325,20970,9855,20800,10345,20572,10800,20400,11327,20060,11817,19887,12347,19660,12875,19375,13442,19147,13970,18862,14575,18635,15177,18462,15782,18122,16537,17950,17255,17837,17935,17552,18765,17437,19635,17437,20577,17322,21597,17322l21597,,,0xe">
              <v:stroke joinstyle="miter"/>
              <v:path o:connecttype="custom" o:connectlocs="10800,0;0,10800;10800,20400;21600,10800" textboxrect="0,0,21600,17322"/>
            </v:shapetype>
            <v:shape id="Document 14" o:spid="_x0000_s1026" type="#_x0000_t114" style="position:absolute;margin-left:0;margin-top:-17.2pt;width:564pt;height:98.4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" fillcolor="#92bce3 [2132]" strokecolor="#41719c" strokeweight="3pt">
              <v:fill color2="#d9e8f5 [756]" rotate="t" colors="0 #9ac3f6;.5 #c1d8f8;1 #e1ecfb" focus="100%" type="gradient"/>
              <w10:wrap anchorx="margin"/>
            </v:shape>
          </w:pict>
        </mc:Fallback>
      </mc:AlternateContent>
    </w:r>
    <w:r w:rsidR="007870E4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1535E0E4" wp14:editId="42E13AB1">
          <wp:simplePos x="0" y="0"/>
          <wp:positionH relativeFrom="column">
            <wp:posOffset>5948045</wp:posOffset>
          </wp:positionH>
          <wp:positionV relativeFrom="paragraph">
            <wp:posOffset>-230868</wp:posOffset>
          </wp:positionV>
          <wp:extent cx="803275" cy="909320"/>
          <wp:effectExtent l="0" t="0" r="9525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3_logo_9656_0002[1_.pn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275" t="25101" r="23196" b="32890"/>
                  <a:stretch/>
                </pic:blipFill>
                <pic:spPr bwMode="auto">
                  <a:xfrm>
                    <a:off x="0" y="0"/>
                    <a:ext cx="803275" cy="909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30B96E" w14:textId="77777777" w:rsidR="007870E4" w:rsidRDefault="007870E4">
    <w:pPr>
      <w:pStyle w:val="Header"/>
    </w:pPr>
  </w:p>
  <w:p w14:paraId="064681D0" w14:textId="77777777" w:rsidR="007870E4" w:rsidRDefault="007870E4">
    <w:pPr>
      <w:pStyle w:val="Header"/>
    </w:pPr>
  </w:p>
  <w:p w14:paraId="59EEBBAA" w14:textId="77777777" w:rsidR="007870E4" w:rsidRDefault="007870E4">
    <w:pPr>
      <w:pStyle w:val="Header"/>
    </w:pPr>
  </w:p>
  <w:p w14:paraId="36A23DF4" w14:textId="77777777" w:rsidR="007870E4" w:rsidRPr="007870E4" w:rsidRDefault="007870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00000002"/>
    <w:lvl w:ilvl="0" w:tplc="00000065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00A447B9"/>
    <w:multiLevelType w:val="hybridMultilevel"/>
    <w:tmpl w:val="3D3EFF2C"/>
    <w:lvl w:ilvl="0" w:tplc="9F7AA05A">
      <w:start w:val="1"/>
      <w:numFmt w:val="lowerRoman"/>
      <w:lvlText w:val="%1."/>
      <w:lvlJc w:val="left"/>
      <w:pPr>
        <w:tabs>
          <w:tab w:val="num" w:pos="1443"/>
        </w:tabs>
        <w:ind w:left="1443" w:hanging="720"/>
      </w:pPr>
      <w:rPr>
        <w:rFonts w:cs="Times New Roman" w:hint="default"/>
      </w:rPr>
    </w:lvl>
    <w:lvl w:ilvl="1" w:tplc="08090001">
      <w:start w:val="1"/>
      <w:numFmt w:val="bullet"/>
      <w:lvlText w:val=""/>
      <w:lvlJc w:val="left"/>
      <w:pPr>
        <w:tabs>
          <w:tab w:val="num" w:pos="1803"/>
        </w:tabs>
        <w:ind w:left="1803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523"/>
        </w:tabs>
        <w:ind w:left="2523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3243"/>
        </w:tabs>
        <w:ind w:left="3243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963"/>
        </w:tabs>
        <w:ind w:left="3963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683"/>
        </w:tabs>
        <w:ind w:left="4683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403"/>
        </w:tabs>
        <w:ind w:left="5403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6123"/>
        </w:tabs>
        <w:ind w:left="6123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843"/>
        </w:tabs>
        <w:ind w:left="6843" w:hanging="180"/>
      </w:pPr>
      <w:rPr>
        <w:rFonts w:cs="Times New Roman"/>
      </w:rPr>
    </w:lvl>
  </w:abstractNum>
  <w:abstractNum w:abstractNumId="4" w15:restartNumberingAfterBreak="0">
    <w:nsid w:val="07F02DAE"/>
    <w:multiLevelType w:val="multilevel"/>
    <w:tmpl w:val="08725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B1319E4"/>
    <w:multiLevelType w:val="hybridMultilevel"/>
    <w:tmpl w:val="DFDA40F4"/>
    <w:lvl w:ilvl="0" w:tplc="08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6" w15:restartNumberingAfterBreak="0">
    <w:nsid w:val="0D756CA2"/>
    <w:multiLevelType w:val="hybridMultilevel"/>
    <w:tmpl w:val="520E4354"/>
    <w:lvl w:ilvl="0" w:tplc="08090001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68"/>
        </w:tabs>
        <w:ind w:left="1368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08"/>
        </w:tabs>
        <w:ind w:left="28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28"/>
        </w:tabs>
        <w:ind w:left="3528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48"/>
        </w:tabs>
        <w:ind w:left="42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68"/>
        </w:tabs>
        <w:ind w:left="49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688"/>
        </w:tabs>
        <w:ind w:left="5688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08"/>
        </w:tabs>
        <w:ind w:left="6408" w:hanging="360"/>
      </w:pPr>
      <w:rPr>
        <w:rFonts w:ascii="Wingdings" w:hAnsi="Wingdings" w:hint="default"/>
      </w:rPr>
    </w:lvl>
  </w:abstractNum>
  <w:abstractNum w:abstractNumId="7" w15:restartNumberingAfterBreak="0">
    <w:nsid w:val="0F4F0E1F"/>
    <w:multiLevelType w:val="multilevel"/>
    <w:tmpl w:val="08725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EC216D"/>
    <w:multiLevelType w:val="hybridMultilevel"/>
    <w:tmpl w:val="D9ECEB1E"/>
    <w:lvl w:ilvl="0" w:tplc="963C185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2B1287"/>
    <w:multiLevelType w:val="hybridMultilevel"/>
    <w:tmpl w:val="14BE1844"/>
    <w:lvl w:ilvl="0" w:tplc="00000001">
      <w:start w:val="1"/>
      <w:numFmt w:val="bullet"/>
      <w:lvlText w:val="•"/>
      <w:lvlJc w:val="left"/>
      <w:pPr>
        <w:ind w:left="1080" w:hanging="360"/>
      </w:p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6B67CFD"/>
    <w:multiLevelType w:val="hybridMultilevel"/>
    <w:tmpl w:val="198C741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8B1137"/>
    <w:multiLevelType w:val="hybridMultilevel"/>
    <w:tmpl w:val="8A9E63A2"/>
    <w:lvl w:ilvl="0" w:tplc="D39CB6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0E2467A"/>
    <w:multiLevelType w:val="hybridMultilevel"/>
    <w:tmpl w:val="398E6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DE3EDF"/>
    <w:multiLevelType w:val="hybridMultilevel"/>
    <w:tmpl w:val="76A878C8"/>
    <w:lvl w:ilvl="0" w:tplc="963C185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423F16"/>
    <w:multiLevelType w:val="hybridMultilevel"/>
    <w:tmpl w:val="BC7096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4650FF"/>
    <w:multiLevelType w:val="multilevel"/>
    <w:tmpl w:val="08725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BE47ED8"/>
    <w:multiLevelType w:val="hybridMultilevel"/>
    <w:tmpl w:val="F31077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5014F6"/>
    <w:multiLevelType w:val="hybridMultilevel"/>
    <w:tmpl w:val="AA70F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B3028F"/>
    <w:multiLevelType w:val="multilevel"/>
    <w:tmpl w:val="08725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8141C49"/>
    <w:multiLevelType w:val="hybridMultilevel"/>
    <w:tmpl w:val="92AC5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7C309D"/>
    <w:multiLevelType w:val="hybridMultilevel"/>
    <w:tmpl w:val="885A836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600FF4"/>
    <w:multiLevelType w:val="hybridMultilevel"/>
    <w:tmpl w:val="802ECB2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D1771A"/>
    <w:multiLevelType w:val="hybridMultilevel"/>
    <w:tmpl w:val="F0C0754E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1522B3"/>
    <w:multiLevelType w:val="hybridMultilevel"/>
    <w:tmpl w:val="DAF8DC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8C32062"/>
    <w:multiLevelType w:val="hybridMultilevel"/>
    <w:tmpl w:val="0C6AA4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522556"/>
    <w:multiLevelType w:val="hybridMultilevel"/>
    <w:tmpl w:val="0DB65802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2127C2"/>
    <w:multiLevelType w:val="hybridMultilevel"/>
    <w:tmpl w:val="388489B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352E48"/>
    <w:multiLevelType w:val="hybridMultilevel"/>
    <w:tmpl w:val="351CBD8C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D529BD"/>
    <w:multiLevelType w:val="hybridMultilevel"/>
    <w:tmpl w:val="CA1C52FE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F70F84"/>
    <w:multiLevelType w:val="multilevel"/>
    <w:tmpl w:val="08725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28C12AF"/>
    <w:multiLevelType w:val="multilevel"/>
    <w:tmpl w:val="08725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432463A"/>
    <w:multiLevelType w:val="hybridMultilevel"/>
    <w:tmpl w:val="5E9E5ED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5295BE4"/>
    <w:multiLevelType w:val="hybridMultilevel"/>
    <w:tmpl w:val="186C3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040E44"/>
    <w:multiLevelType w:val="hybridMultilevel"/>
    <w:tmpl w:val="FAB225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8E6079"/>
    <w:multiLevelType w:val="hybridMultilevel"/>
    <w:tmpl w:val="7B3290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69288D"/>
    <w:multiLevelType w:val="hybridMultilevel"/>
    <w:tmpl w:val="B3A67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E229F2"/>
    <w:multiLevelType w:val="hybridMultilevel"/>
    <w:tmpl w:val="EC90DC9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DF6370"/>
    <w:multiLevelType w:val="multilevel"/>
    <w:tmpl w:val="08725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2F62127"/>
    <w:multiLevelType w:val="hybridMultilevel"/>
    <w:tmpl w:val="A150E6C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1A4FD6"/>
    <w:multiLevelType w:val="hybridMultilevel"/>
    <w:tmpl w:val="24589154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90003E"/>
    <w:multiLevelType w:val="hybridMultilevel"/>
    <w:tmpl w:val="D848E06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7914F5D"/>
    <w:multiLevelType w:val="hybridMultilevel"/>
    <w:tmpl w:val="DDCC9CE4"/>
    <w:lvl w:ilvl="0" w:tplc="963C185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0A4767"/>
    <w:multiLevelType w:val="hybridMultilevel"/>
    <w:tmpl w:val="DEBC8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8849F7"/>
    <w:multiLevelType w:val="multilevel"/>
    <w:tmpl w:val="08725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11"/>
  </w:num>
  <w:num w:numId="3">
    <w:abstractNumId w:val="20"/>
  </w:num>
  <w:num w:numId="4">
    <w:abstractNumId w:val="42"/>
  </w:num>
  <w:num w:numId="5">
    <w:abstractNumId w:val="19"/>
  </w:num>
  <w:num w:numId="6">
    <w:abstractNumId w:val="35"/>
  </w:num>
  <w:num w:numId="7">
    <w:abstractNumId w:val="16"/>
  </w:num>
  <w:num w:numId="8">
    <w:abstractNumId w:val="21"/>
  </w:num>
  <w:num w:numId="9">
    <w:abstractNumId w:val="36"/>
  </w:num>
  <w:num w:numId="10">
    <w:abstractNumId w:val="31"/>
  </w:num>
  <w:num w:numId="11">
    <w:abstractNumId w:val="41"/>
  </w:num>
  <w:num w:numId="12">
    <w:abstractNumId w:val="13"/>
  </w:num>
  <w:num w:numId="13">
    <w:abstractNumId w:val="8"/>
  </w:num>
  <w:num w:numId="14">
    <w:abstractNumId w:val="0"/>
  </w:num>
  <w:num w:numId="15">
    <w:abstractNumId w:val="1"/>
  </w:num>
  <w:num w:numId="16">
    <w:abstractNumId w:val="2"/>
  </w:num>
  <w:num w:numId="17">
    <w:abstractNumId w:val="5"/>
  </w:num>
  <w:num w:numId="18">
    <w:abstractNumId w:val="6"/>
  </w:num>
  <w:num w:numId="19">
    <w:abstractNumId w:val="26"/>
  </w:num>
  <w:num w:numId="20">
    <w:abstractNumId w:val="3"/>
  </w:num>
  <w:num w:numId="21">
    <w:abstractNumId w:val="38"/>
  </w:num>
  <w:num w:numId="22">
    <w:abstractNumId w:val="27"/>
  </w:num>
  <w:num w:numId="23">
    <w:abstractNumId w:val="10"/>
  </w:num>
  <w:num w:numId="24">
    <w:abstractNumId w:val="33"/>
  </w:num>
  <w:num w:numId="25">
    <w:abstractNumId w:val="12"/>
  </w:num>
  <w:num w:numId="26">
    <w:abstractNumId w:val="32"/>
  </w:num>
  <w:num w:numId="27">
    <w:abstractNumId w:val="17"/>
  </w:num>
  <w:num w:numId="28">
    <w:abstractNumId w:val="9"/>
  </w:num>
  <w:num w:numId="29">
    <w:abstractNumId w:val="25"/>
  </w:num>
  <w:num w:numId="30">
    <w:abstractNumId w:val="28"/>
  </w:num>
  <w:num w:numId="31">
    <w:abstractNumId w:val="39"/>
  </w:num>
  <w:num w:numId="32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7"/>
  </w:num>
  <w:num w:numId="35">
    <w:abstractNumId w:val="30"/>
  </w:num>
  <w:num w:numId="36">
    <w:abstractNumId w:val="7"/>
  </w:num>
  <w:num w:numId="37">
    <w:abstractNumId w:val="4"/>
  </w:num>
  <w:num w:numId="38">
    <w:abstractNumId w:val="43"/>
  </w:num>
  <w:num w:numId="39">
    <w:abstractNumId w:val="18"/>
  </w:num>
  <w:num w:numId="40">
    <w:abstractNumId w:val="15"/>
  </w:num>
  <w:num w:numId="41">
    <w:abstractNumId w:val="29"/>
  </w:num>
  <w:num w:numId="42">
    <w:abstractNumId w:val="24"/>
  </w:num>
  <w:num w:numId="43">
    <w:abstractNumId w:val="14"/>
  </w:num>
  <w:num w:numId="4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0E4"/>
    <w:rsid w:val="00020C31"/>
    <w:rsid w:val="00023EB4"/>
    <w:rsid w:val="000C00E8"/>
    <w:rsid w:val="000C5127"/>
    <w:rsid w:val="00111E61"/>
    <w:rsid w:val="001F3891"/>
    <w:rsid w:val="002139A7"/>
    <w:rsid w:val="00225168"/>
    <w:rsid w:val="00240CF0"/>
    <w:rsid w:val="002C1020"/>
    <w:rsid w:val="00344A50"/>
    <w:rsid w:val="00393CBA"/>
    <w:rsid w:val="003C0016"/>
    <w:rsid w:val="0049647B"/>
    <w:rsid w:val="005619C1"/>
    <w:rsid w:val="005E27F7"/>
    <w:rsid w:val="005E2899"/>
    <w:rsid w:val="00603BA6"/>
    <w:rsid w:val="006325EA"/>
    <w:rsid w:val="00676951"/>
    <w:rsid w:val="006E0E9C"/>
    <w:rsid w:val="006F24CF"/>
    <w:rsid w:val="006F50D5"/>
    <w:rsid w:val="00720BC0"/>
    <w:rsid w:val="007870E4"/>
    <w:rsid w:val="007D6B75"/>
    <w:rsid w:val="007E0E86"/>
    <w:rsid w:val="007F1CF3"/>
    <w:rsid w:val="007F5D8C"/>
    <w:rsid w:val="0088739C"/>
    <w:rsid w:val="00A344D4"/>
    <w:rsid w:val="00A75B53"/>
    <w:rsid w:val="00AB35B6"/>
    <w:rsid w:val="00AC6798"/>
    <w:rsid w:val="00B051FA"/>
    <w:rsid w:val="00BB574A"/>
    <w:rsid w:val="00C059B5"/>
    <w:rsid w:val="00C71ECB"/>
    <w:rsid w:val="00D3712F"/>
    <w:rsid w:val="00EA6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71A992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35B6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7870E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70E4"/>
  </w:style>
  <w:style w:type="paragraph" w:styleId="Footer">
    <w:name w:val="footer"/>
    <w:basedOn w:val="Normal"/>
    <w:link w:val="FooterChar"/>
    <w:uiPriority w:val="99"/>
    <w:unhideWhenUsed/>
    <w:rsid w:val="007870E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70E4"/>
  </w:style>
  <w:style w:type="paragraph" w:customStyle="1" w:styleId="a">
    <w:name w:val="_"/>
    <w:basedOn w:val="Normal"/>
    <w:rsid w:val="00D3712F"/>
    <w:pPr>
      <w:autoSpaceDE/>
      <w:autoSpaceDN/>
      <w:ind w:left="720" w:hanging="720"/>
    </w:pPr>
    <w:rPr>
      <w:rFonts w:ascii="Arial" w:hAnsi="Arial" w:cs="Arial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D3712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F50D5"/>
    <w:pPr>
      <w:widowControl/>
      <w:autoSpaceDE/>
      <w:autoSpaceDN/>
      <w:spacing w:before="100" w:beforeAutospacing="1" w:after="100" w:afterAutospacing="1"/>
    </w:pPr>
    <w:rPr>
      <w:rFonts w:eastAsiaTheme="minorHAnsi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56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59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09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419</Words>
  <Characters>2389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Alastair Haywood</dc:creator>
  <cp:keywords/>
  <dc:description/>
  <cp:lastModifiedBy>tashah81@gmail.com</cp:lastModifiedBy>
  <cp:revision>2</cp:revision>
  <dcterms:created xsi:type="dcterms:W3CDTF">2025-07-02T08:37:00Z</dcterms:created>
  <dcterms:modified xsi:type="dcterms:W3CDTF">2025-07-02T08:37:00Z</dcterms:modified>
</cp:coreProperties>
</file>