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6330C" w14:textId="77777777" w:rsidR="00D3712F" w:rsidRPr="002C1020" w:rsidRDefault="00D3712F" w:rsidP="001F38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/>
          <w:b/>
          <w:sz w:val="22"/>
          <w:szCs w:val="22"/>
        </w:rPr>
      </w:pPr>
    </w:p>
    <w:p w14:paraId="748D6FFC" w14:textId="3F941EEF" w:rsidR="00AB35B6" w:rsidRPr="002C1020" w:rsidRDefault="006E0E9C" w:rsidP="001F38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/>
          <w:b/>
          <w:sz w:val="26"/>
          <w:szCs w:val="22"/>
        </w:rPr>
      </w:pPr>
      <w:r w:rsidRPr="002C1020">
        <w:rPr>
          <w:rFonts w:asciiTheme="minorHAnsi" w:hAnsiTheme="minorHAnsi"/>
          <w:b/>
          <w:sz w:val="26"/>
          <w:szCs w:val="22"/>
        </w:rPr>
        <w:t xml:space="preserve">PERSON AND </w:t>
      </w:r>
      <w:r w:rsidR="00AB35B6" w:rsidRPr="002C1020">
        <w:rPr>
          <w:rFonts w:asciiTheme="minorHAnsi" w:hAnsiTheme="minorHAnsi"/>
          <w:b/>
          <w:sz w:val="26"/>
          <w:szCs w:val="22"/>
        </w:rPr>
        <w:t>JOB SPECIFICATION</w:t>
      </w:r>
    </w:p>
    <w:p w14:paraId="09D1A234" w14:textId="0448B4B3" w:rsidR="007F5D8C" w:rsidRPr="002C1020" w:rsidRDefault="006E0E9C" w:rsidP="001F38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/>
          <w:b/>
          <w:sz w:val="26"/>
          <w:szCs w:val="22"/>
        </w:rPr>
      </w:pPr>
      <w:r w:rsidRPr="002C1020">
        <w:rPr>
          <w:rFonts w:asciiTheme="minorHAnsi" w:hAnsiTheme="minorHAnsi"/>
          <w:b/>
          <w:sz w:val="26"/>
          <w:szCs w:val="22"/>
        </w:rPr>
        <w:t>Class Teache</w:t>
      </w:r>
      <w:r w:rsidR="002139A7" w:rsidRPr="002C1020">
        <w:rPr>
          <w:rFonts w:asciiTheme="minorHAnsi" w:hAnsiTheme="minorHAnsi"/>
          <w:b/>
          <w:sz w:val="26"/>
          <w:szCs w:val="22"/>
        </w:rPr>
        <w:t>r</w:t>
      </w:r>
    </w:p>
    <w:p w14:paraId="3F3140B3" w14:textId="458F9445" w:rsidR="002C1020" w:rsidRDefault="0049647B" w:rsidP="001F3891">
      <w:pPr>
        <w:spacing w:before="100" w:beforeAutospacing="1" w:after="100" w:afterAutospacing="1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Responsible to: The Headteacher and Governing B</w:t>
      </w:r>
      <w:r w:rsidR="002C1020">
        <w:rPr>
          <w:rFonts w:asciiTheme="minorHAnsi" w:hAnsiTheme="minorHAnsi"/>
          <w:szCs w:val="24"/>
        </w:rPr>
        <w:t>ody of the school</w:t>
      </w:r>
    </w:p>
    <w:p w14:paraId="12EEA5A2" w14:textId="3D2D82E1" w:rsidR="0049647B" w:rsidRDefault="0049647B" w:rsidP="001F3891">
      <w:pPr>
        <w:adjustRightInd w:val="0"/>
        <w:spacing w:before="100" w:beforeAutospacing="1" w:after="100" w:afterAutospacing="1"/>
        <w:ind w:right="334"/>
        <w:jc w:val="both"/>
        <w:rPr>
          <w:rFonts w:asciiTheme="minorHAnsi" w:eastAsiaTheme="minorHAnsi" w:hAnsiTheme="minorHAnsi" w:cs="Arial"/>
          <w:b/>
          <w:sz w:val="24"/>
          <w:szCs w:val="22"/>
        </w:rPr>
      </w:pPr>
      <w:r w:rsidRPr="001F3891">
        <w:rPr>
          <w:rFonts w:asciiTheme="minorHAnsi" w:eastAsiaTheme="minorHAnsi" w:hAnsiTheme="minorHAnsi" w:cs="Arial"/>
          <w:b/>
          <w:sz w:val="24"/>
          <w:szCs w:val="22"/>
        </w:rPr>
        <w:t xml:space="preserve">General duties are to: </w:t>
      </w:r>
    </w:p>
    <w:p w14:paraId="17850224" w14:textId="215DC10F" w:rsidR="006F50D5" w:rsidRPr="006F50D5" w:rsidRDefault="006F50D5" w:rsidP="006F50D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spacing w:before="100" w:beforeAutospacing="1" w:after="100" w:afterAutospacing="1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take responsibility for a class of children determined on an annual basis by the Headteacher and in accordance with the duties listed below</w:t>
      </w:r>
    </w:p>
    <w:p w14:paraId="64AFE176" w14:textId="24C42D00" w:rsidR="006F50D5" w:rsidRPr="006F50D5" w:rsidRDefault="006F50D5" w:rsidP="006F50D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spacing w:before="100" w:beforeAutospacing="1" w:after="100" w:afterAutospacing="1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 xml:space="preserve">carry out the professional duties covered by the latest School Teachers’ Pay and Conditions Document. The </w:t>
      </w:r>
      <w:proofErr w:type="spellStart"/>
      <w:r w:rsidRPr="006F50D5">
        <w:rPr>
          <w:rFonts w:asciiTheme="minorHAnsi" w:eastAsiaTheme="minorHAnsi" w:hAnsiTheme="minorHAnsi" w:cs="Arial"/>
          <w:szCs w:val="22"/>
        </w:rPr>
        <w:t>postholder</w:t>
      </w:r>
      <w:proofErr w:type="spellEnd"/>
      <w:r w:rsidRPr="006F50D5">
        <w:rPr>
          <w:rFonts w:asciiTheme="minorHAnsi" w:eastAsiaTheme="minorHAnsi" w:hAnsiTheme="minorHAnsi" w:cs="Arial"/>
          <w:szCs w:val="22"/>
        </w:rPr>
        <w:t xml:space="preserve"> will be expected to undertake duties in line with the professional standards for qualified teachers and uphold the professional code of the General Teaching Council for England. </w:t>
      </w:r>
    </w:p>
    <w:p w14:paraId="4A696986" w14:textId="14FF1698" w:rsidR="006F50D5" w:rsidRPr="006F50D5" w:rsidRDefault="006F50D5" w:rsidP="006F50D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spacing w:before="100" w:beforeAutospacing="1" w:after="100" w:afterAutospacing="1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teach a class of pupils, and ensure that planning, preparation, recording, assessment and reporting meet their varying learning and social needs</w:t>
      </w:r>
    </w:p>
    <w:p w14:paraId="4902049C" w14:textId="19128489" w:rsidR="006F50D5" w:rsidRPr="006F50D5" w:rsidRDefault="006F50D5" w:rsidP="006F50D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spacing w:before="100" w:beforeAutospacing="1" w:after="100" w:afterAutospacing="1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maintain the positive ethos and core values of the school, both inside and outside the classroom</w:t>
      </w:r>
    </w:p>
    <w:p w14:paraId="395791EE" w14:textId="3032B774" w:rsidR="006F50D5" w:rsidRPr="006F50D5" w:rsidRDefault="006F50D5" w:rsidP="006F50D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spacing w:before="100" w:beforeAutospacing="1" w:after="100" w:afterAutospacing="1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contribute to constructive team-building amongst teaching and non-teaching staff, parents and governors</w:t>
      </w:r>
    </w:p>
    <w:p w14:paraId="21B55234" w14:textId="1F6BDC55" w:rsidR="006F50D5" w:rsidRPr="006F50D5" w:rsidRDefault="006F50D5" w:rsidP="001F3891">
      <w:p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b/>
          <w:spacing w:val="6"/>
          <w:sz w:val="24"/>
        </w:rPr>
      </w:pPr>
      <w:r>
        <w:rPr>
          <w:rFonts w:asciiTheme="minorHAnsi" w:hAnsiTheme="minorHAnsi" w:cs="Arial"/>
          <w:b/>
          <w:spacing w:val="6"/>
          <w:sz w:val="24"/>
        </w:rPr>
        <w:t>Safeguarding</w:t>
      </w:r>
    </w:p>
    <w:p w14:paraId="0CC0594F" w14:textId="77777777" w:rsidR="006F50D5" w:rsidRPr="006F50D5" w:rsidRDefault="006F50D5" w:rsidP="006F50D5">
      <w:pPr>
        <w:pStyle w:val="ListParagraph"/>
        <w:numPr>
          <w:ilvl w:val="0"/>
          <w:numId w:val="36"/>
        </w:num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spacing w:val="6"/>
        </w:rPr>
      </w:pPr>
      <w:r w:rsidRPr="006F50D5">
        <w:rPr>
          <w:rFonts w:asciiTheme="minorHAnsi" w:hAnsiTheme="minorHAnsi" w:cs="Arial"/>
          <w:spacing w:val="6"/>
        </w:rPr>
        <w:t xml:space="preserve">To ensure awareness of school policy and procedures re Child Protection. </w:t>
      </w:r>
    </w:p>
    <w:p w14:paraId="4A2EEE89" w14:textId="77777777" w:rsidR="006F50D5" w:rsidRPr="006F50D5" w:rsidRDefault="006F50D5" w:rsidP="006F50D5">
      <w:pPr>
        <w:pStyle w:val="ListParagraph"/>
        <w:numPr>
          <w:ilvl w:val="0"/>
          <w:numId w:val="36"/>
        </w:num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spacing w:val="6"/>
        </w:rPr>
      </w:pPr>
      <w:r w:rsidRPr="006F50D5">
        <w:rPr>
          <w:rFonts w:asciiTheme="minorHAnsi" w:hAnsiTheme="minorHAnsi" w:cs="Arial"/>
          <w:spacing w:val="6"/>
        </w:rPr>
        <w:t xml:space="preserve">To become aware of the signs and symptoms of abuse by attending relevant courses. </w:t>
      </w:r>
    </w:p>
    <w:p w14:paraId="0581D883" w14:textId="77777777" w:rsidR="006F50D5" w:rsidRPr="006F50D5" w:rsidRDefault="006F50D5" w:rsidP="006F50D5">
      <w:pPr>
        <w:pStyle w:val="ListParagraph"/>
        <w:numPr>
          <w:ilvl w:val="0"/>
          <w:numId w:val="36"/>
        </w:num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spacing w:val="6"/>
        </w:rPr>
      </w:pPr>
      <w:r w:rsidRPr="006F50D5">
        <w:rPr>
          <w:rFonts w:asciiTheme="minorHAnsi" w:hAnsiTheme="minorHAnsi" w:cs="Arial"/>
          <w:spacing w:val="6"/>
        </w:rPr>
        <w:t xml:space="preserve">To report all causes for concern to the Child Protection Officer </w:t>
      </w:r>
    </w:p>
    <w:p w14:paraId="615BCBCA" w14:textId="77777777" w:rsidR="006F50D5" w:rsidRPr="006F50D5" w:rsidRDefault="006F50D5" w:rsidP="006F50D5">
      <w:pPr>
        <w:pStyle w:val="ListParagraph"/>
        <w:numPr>
          <w:ilvl w:val="0"/>
          <w:numId w:val="36"/>
        </w:num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spacing w:val="6"/>
        </w:rPr>
      </w:pPr>
      <w:r w:rsidRPr="006F50D5">
        <w:rPr>
          <w:rFonts w:asciiTheme="minorHAnsi" w:hAnsiTheme="minorHAnsi" w:cs="Arial"/>
          <w:spacing w:val="6"/>
        </w:rPr>
        <w:t xml:space="preserve">To ensure the safety of all pupils in the school learning environment both indoor and outdoor. </w:t>
      </w:r>
    </w:p>
    <w:p w14:paraId="15C0D4ED" w14:textId="3F9611EE" w:rsidR="006F50D5" w:rsidRPr="006F50D5" w:rsidRDefault="006F50D5" w:rsidP="001F3891">
      <w:pPr>
        <w:pStyle w:val="ListParagraph"/>
        <w:numPr>
          <w:ilvl w:val="0"/>
          <w:numId w:val="36"/>
        </w:num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spacing w:val="6"/>
        </w:rPr>
      </w:pPr>
      <w:r w:rsidRPr="006F50D5">
        <w:rPr>
          <w:rFonts w:asciiTheme="minorHAnsi" w:hAnsiTheme="minorHAnsi" w:cs="Arial"/>
          <w:spacing w:val="6"/>
        </w:rPr>
        <w:t xml:space="preserve">To carry out risk assessments in consultation with the teaching staff prior to activities. </w:t>
      </w:r>
    </w:p>
    <w:p w14:paraId="08FB5D10" w14:textId="3F9611EE" w:rsidR="0049647B" w:rsidRPr="001F3891" w:rsidRDefault="0049647B" w:rsidP="001F3891">
      <w:pPr>
        <w:tabs>
          <w:tab w:val="left" w:pos="576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spacing w:val="6"/>
          <w:sz w:val="24"/>
        </w:rPr>
      </w:pPr>
      <w:r w:rsidRPr="001F3891">
        <w:rPr>
          <w:rFonts w:asciiTheme="minorHAnsi" w:hAnsiTheme="minorHAnsi" w:cs="Arial"/>
          <w:b/>
          <w:spacing w:val="6"/>
          <w:sz w:val="24"/>
        </w:rPr>
        <w:t>Planning, Teaching and Class Management</w:t>
      </w:r>
    </w:p>
    <w:p w14:paraId="2E2DF6F8" w14:textId="77777777" w:rsidR="0049647B" w:rsidRPr="0049647B" w:rsidRDefault="0049647B" w:rsidP="001F3891">
      <w:pPr>
        <w:spacing w:before="100" w:beforeAutospacing="1" w:after="100" w:afterAutospacing="1"/>
        <w:ind w:right="864"/>
        <w:jc w:val="both"/>
        <w:rPr>
          <w:rFonts w:asciiTheme="minorHAnsi" w:hAnsiTheme="minorHAnsi" w:cs="Arial"/>
          <w:spacing w:val="6"/>
        </w:rPr>
      </w:pPr>
      <w:r w:rsidRPr="0049647B">
        <w:rPr>
          <w:rFonts w:asciiTheme="minorHAnsi" w:hAnsiTheme="minorHAnsi" w:cs="Arial"/>
          <w:spacing w:val="6"/>
        </w:rPr>
        <w:t>Teach allocated pupils by planning their teaching to achieve progression of learning through:</w:t>
      </w:r>
    </w:p>
    <w:p w14:paraId="230C04CD" w14:textId="02245F67" w:rsid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180"/>
        </w:tabs>
        <w:autoSpaceDE/>
        <w:autoSpaceDN/>
        <w:spacing w:before="100" w:beforeAutospacing="1" w:after="100" w:afterAutospacing="1"/>
        <w:ind w:left="567" w:right="576" w:hanging="207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setting tasks which challenge pupils and</w:t>
      </w:r>
      <w:r>
        <w:rPr>
          <w:rFonts w:asciiTheme="minorHAnsi" w:hAnsiTheme="minorHAnsi" w:cs="Arial"/>
          <w:spacing w:val="4"/>
        </w:rPr>
        <w:t xml:space="preserve"> ensure high levels of interest</w:t>
      </w:r>
    </w:p>
    <w:p w14:paraId="0C72FFE8" w14:textId="54861608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ind w:right="288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identifying clear teaching objectives and specifying how they will be taught and assessed</w:t>
      </w:r>
    </w:p>
    <w:p w14:paraId="1F20EF03" w14:textId="02245F67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setting appropr</w:t>
      </w:r>
      <w:r>
        <w:rPr>
          <w:rFonts w:asciiTheme="minorHAnsi" w:hAnsiTheme="minorHAnsi" w:cs="Arial"/>
          <w:spacing w:val="4"/>
        </w:rPr>
        <w:t>iate and demanding expectations</w:t>
      </w:r>
    </w:p>
    <w:p w14:paraId="4D7E04F4" w14:textId="77777777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setting clear targets, building on prior attainment</w:t>
      </w:r>
    </w:p>
    <w:p w14:paraId="1CF5D36F" w14:textId="3E263896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identifying SEN or ve</w:t>
      </w:r>
      <w:r>
        <w:rPr>
          <w:rFonts w:asciiTheme="minorHAnsi" w:hAnsiTheme="minorHAnsi" w:cs="Arial"/>
          <w:spacing w:val="4"/>
        </w:rPr>
        <w:t>ry able pupils</w:t>
      </w:r>
    </w:p>
    <w:p w14:paraId="386F0254" w14:textId="22021C8D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 xml:space="preserve">providing clear structures for lessons maintaining pace, motivation </w:t>
      </w:r>
      <w:r>
        <w:rPr>
          <w:rFonts w:asciiTheme="minorHAnsi" w:hAnsiTheme="minorHAnsi" w:cs="Arial"/>
          <w:spacing w:val="4"/>
        </w:rPr>
        <w:t>and challenge</w:t>
      </w:r>
    </w:p>
    <w:p w14:paraId="15B9250A" w14:textId="3E62A6AD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ind w:right="26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making effective use of assessment and ensure coverage of programmes o</w:t>
      </w:r>
      <w:r>
        <w:rPr>
          <w:rFonts w:asciiTheme="minorHAnsi" w:hAnsiTheme="minorHAnsi" w:cs="Arial"/>
          <w:spacing w:val="4"/>
        </w:rPr>
        <w:t>f study</w:t>
      </w:r>
    </w:p>
    <w:p w14:paraId="7ACE9FE9" w14:textId="1F0FF7FC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76"/>
        </w:tabs>
        <w:autoSpaceDE/>
        <w:autoSpaceDN/>
        <w:spacing w:before="100" w:beforeAutospacing="1" w:after="100" w:afterAutospacing="1"/>
        <w:ind w:right="26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 xml:space="preserve">ensuring effective teaching </w:t>
      </w:r>
      <w:r>
        <w:rPr>
          <w:rFonts w:asciiTheme="minorHAnsi" w:hAnsiTheme="minorHAnsi" w:cs="Arial"/>
          <w:spacing w:val="4"/>
        </w:rPr>
        <w:t>and best use of available time</w:t>
      </w:r>
    </w:p>
    <w:p w14:paraId="73431EDB" w14:textId="1C9A25B4" w:rsidR="0049647B" w:rsidRPr="0049647B" w:rsidRDefault="0049647B" w:rsidP="001F3891">
      <w:pPr>
        <w:pStyle w:val="ListParagraph"/>
        <w:widowControl/>
        <w:numPr>
          <w:ilvl w:val="0"/>
          <w:numId w:val="25"/>
        </w:numPr>
        <w:tabs>
          <w:tab w:val="left" w:pos="567"/>
        </w:tabs>
        <w:autoSpaceDE/>
        <w:autoSpaceDN/>
        <w:spacing w:before="100" w:beforeAutospacing="1" w:after="100" w:afterAutospacing="1"/>
        <w:ind w:left="567" w:right="26" w:hanging="207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maintaining discipline in accordance with the school's procedures and encouraging good practice with regard to punctuality, behaviour, standards of work and homework</w:t>
      </w:r>
    </w:p>
    <w:p w14:paraId="77006B32" w14:textId="0C10FBF2" w:rsidR="0049647B" w:rsidRDefault="0049647B" w:rsidP="001F3891">
      <w:pPr>
        <w:pStyle w:val="ListParagraph"/>
        <w:numPr>
          <w:ilvl w:val="0"/>
          <w:numId w:val="25"/>
        </w:numPr>
        <w:tabs>
          <w:tab w:val="left" w:pos="576"/>
        </w:tabs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ensuring pupils acquire and consolidate knowledge, skills and understanding ap</w:t>
      </w:r>
      <w:r>
        <w:rPr>
          <w:rFonts w:asciiTheme="minorHAnsi" w:hAnsiTheme="minorHAnsi" w:cs="Arial"/>
          <w:spacing w:val="4"/>
        </w:rPr>
        <w:t>propriate to the subject taught</w:t>
      </w:r>
    </w:p>
    <w:p w14:paraId="001AA6C4" w14:textId="0677A733" w:rsidR="0049647B" w:rsidRDefault="0049647B" w:rsidP="001F3891">
      <w:pPr>
        <w:pStyle w:val="ListParagraph"/>
        <w:numPr>
          <w:ilvl w:val="0"/>
          <w:numId w:val="25"/>
        </w:numPr>
        <w:tabs>
          <w:tab w:val="left" w:pos="576"/>
        </w:tabs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evaluating own teaching crit</w:t>
      </w:r>
      <w:r>
        <w:rPr>
          <w:rFonts w:asciiTheme="minorHAnsi" w:hAnsiTheme="minorHAnsi" w:cs="Arial"/>
          <w:spacing w:val="4"/>
        </w:rPr>
        <w:t>ically to improve effectiveness</w:t>
      </w:r>
    </w:p>
    <w:p w14:paraId="3636328E" w14:textId="77777777" w:rsidR="0049647B" w:rsidRDefault="0049647B" w:rsidP="001F3891">
      <w:pPr>
        <w:pStyle w:val="ListParagraph"/>
        <w:numPr>
          <w:ilvl w:val="0"/>
          <w:numId w:val="25"/>
        </w:numPr>
        <w:tabs>
          <w:tab w:val="left" w:pos="576"/>
        </w:tabs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ensuring the effective and efficient deployment of classroom support</w:t>
      </w:r>
    </w:p>
    <w:p w14:paraId="3755FF7C" w14:textId="38AB7469" w:rsidR="0049647B" w:rsidRDefault="0049647B" w:rsidP="001F3891">
      <w:pPr>
        <w:pStyle w:val="ListParagraph"/>
        <w:numPr>
          <w:ilvl w:val="0"/>
          <w:numId w:val="25"/>
        </w:numPr>
        <w:tabs>
          <w:tab w:val="left" w:pos="576"/>
        </w:tabs>
        <w:spacing w:before="100" w:beforeAutospacing="1" w:after="100" w:afterAutospacing="1"/>
        <w:ind w:left="567" w:hanging="207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taking account of pupils' needs by providing structured learning opportunities which develop the areas of learning identified in national and local policies and particularly the foundations for literac</w:t>
      </w:r>
      <w:r>
        <w:rPr>
          <w:rFonts w:asciiTheme="minorHAnsi" w:hAnsiTheme="minorHAnsi" w:cs="Arial"/>
          <w:spacing w:val="4"/>
        </w:rPr>
        <w:t>y and numeracy</w:t>
      </w:r>
    </w:p>
    <w:p w14:paraId="51BDD0E6" w14:textId="24BD6ACE" w:rsidR="0049647B" w:rsidRPr="001F3891" w:rsidRDefault="0049647B" w:rsidP="001F3891">
      <w:pPr>
        <w:pStyle w:val="ListParagraph"/>
        <w:numPr>
          <w:ilvl w:val="0"/>
          <w:numId w:val="25"/>
        </w:numPr>
        <w:tabs>
          <w:tab w:val="left" w:pos="576"/>
        </w:tabs>
        <w:spacing w:before="100" w:beforeAutospacing="1" w:after="100" w:afterAutospacing="1"/>
        <w:ind w:left="567" w:hanging="207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encouraging pupils to think and talk abo</w:t>
      </w:r>
      <w:r>
        <w:rPr>
          <w:rFonts w:asciiTheme="minorHAnsi" w:hAnsiTheme="minorHAnsi" w:cs="Arial"/>
          <w:spacing w:val="4"/>
        </w:rPr>
        <w:t>ut their learning, develop self-</w:t>
      </w:r>
      <w:r w:rsidRPr="0049647B">
        <w:rPr>
          <w:rFonts w:asciiTheme="minorHAnsi" w:hAnsiTheme="minorHAnsi" w:cs="Arial"/>
          <w:spacing w:val="4"/>
        </w:rPr>
        <w:t xml:space="preserve">control and independence, concentrate and persevere, and listen </w:t>
      </w:r>
      <w:r>
        <w:rPr>
          <w:rFonts w:asciiTheme="minorHAnsi" w:hAnsiTheme="minorHAnsi" w:cs="Arial"/>
          <w:spacing w:val="4"/>
        </w:rPr>
        <w:t>attentively</w:t>
      </w:r>
    </w:p>
    <w:p w14:paraId="3B1E0805" w14:textId="77777777" w:rsidR="00594366" w:rsidRDefault="00594366" w:rsidP="001F3891">
      <w:pPr>
        <w:tabs>
          <w:tab w:val="left" w:pos="540"/>
          <w:tab w:val="left" w:pos="864"/>
        </w:tabs>
        <w:spacing w:before="100" w:beforeAutospacing="1" w:after="100" w:afterAutospacing="1"/>
        <w:ind w:right="26"/>
        <w:jc w:val="both"/>
        <w:outlineLvl w:val="0"/>
        <w:rPr>
          <w:rFonts w:asciiTheme="minorHAnsi" w:hAnsiTheme="minorHAnsi" w:cs="Arial"/>
          <w:b/>
          <w:spacing w:val="4"/>
          <w:sz w:val="24"/>
        </w:rPr>
      </w:pPr>
    </w:p>
    <w:p w14:paraId="685D92AA" w14:textId="11B71CB5" w:rsidR="0049647B" w:rsidRPr="001F3891" w:rsidRDefault="0049647B" w:rsidP="001F3891">
      <w:pPr>
        <w:tabs>
          <w:tab w:val="left" w:pos="540"/>
          <w:tab w:val="left" w:pos="864"/>
        </w:tabs>
        <w:spacing w:before="100" w:beforeAutospacing="1" w:after="100" w:afterAutospacing="1"/>
        <w:ind w:right="26"/>
        <w:jc w:val="both"/>
        <w:outlineLvl w:val="0"/>
        <w:rPr>
          <w:rFonts w:asciiTheme="minorHAnsi" w:hAnsiTheme="minorHAnsi" w:cs="Arial"/>
          <w:spacing w:val="4"/>
          <w:sz w:val="24"/>
        </w:rPr>
      </w:pPr>
      <w:r w:rsidRPr="001F3891">
        <w:rPr>
          <w:rFonts w:asciiTheme="minorHAnsi" w:hAnsiTheme="minorHAnsi" w:cs="Arial"/>
          <w:b/>
          <w:spacing w:val="4"/>
          <w:sz w:val="24"/>
        </w:rPr>
        <w:lastRenderedPageBreak/>
        <w:t>Monitoring, Assessment, Recording, Reporting</w:t>
      </w:r>
    </w:p>
    <w:p w14:paraId="68D07040" w14:textId="5F113D51" w:rsidR="0049647B" w:rsidRPr="0049647B" w:rsidRDefault="0049647B" w:rsidP="001F3891">
      <w:pPr>
        <w:pStyle w:val="ListParagraph"/>
        <w:widowControl/>
        <w:numPr>
          <w:ilvl w:val="0"/>
          <w:numId w:val="26"/>
        </w:numPr>
        <w:tabs>
          <w:tab w:val="left" w:pos="288"/>
        </w:tabs>
        <w:autoSpaceDE/>
        <w:autoSpaceDN/>
        <w:spacing w:before="100" w:beforeAutospacing="1" w:after="100" w:afterAutospacing="1"/>
        <w:ind w:right="288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assess how well learning objectives have been achieved and use them to improve specific aspects of teaching</w:t>
      </w:r>
    </w:p>
    <w:p w14:paraId="1F6F480E" w14:textId="648986F8" w:rsidR="0049647B" w:rsidRPr="0049647B" w:rsidRDefault="0049647B" w:rsidP="001F3891">
      <w:pPr>
        <w:pStyle w:val="ListParagraph"/>
        <w:widowControl/>
        <w:numPr>
          <w:ilvl w:val="0"/>
          <w:numId w:val="26"/>
        </w:numPr>
        <w:tabs>
          <w:tab w:val="left" w:pos="288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mark and monitor pupils' work and set targets for progress</w:t>
      </w:r>
    </w:p>
    <w:p w14:paraId="430A4034" w14:textId="6233708B" w:rsidR="0049647B" w:rsidRPr="0049647B" w:rsidRDefault="0049647B" w:rsidP="001F3891">
      <w:pPr>
        <w:pStyle w:val="ListParagraph"/>
        <w:widowControl/>
        <w:numPr>
          <w:ilvl w:val="0"/>
          <w:numId w:val="26"/>
        </w:numPr>
        <w:tabs>
          <w:tab w:val="left" w:pos="288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>assess and record pupils' progress systematically and keep records to check w</w:t>
      </w:r>
      <w:r>
        <w:rPr>
          <w:rFonts w:asciiTheme="minorHAnsi" w:hAnsiTheme="minorHAnsi" w:cs="Arial"/>
          <w:spacing w:val="4"/>
        </w:rPr>
        <w:t>ork is understood and completed</w:t>
      </w:r>
      <w:r w:rsidRPr="0049647B">
        <w:rPr>
          <w:rFonts w:asciiTheme="minorHAnsi" w:hAnsiTheme="minorHAnsi" w:cs="Arial"/>
          <w:spacing w:val="4"/>
        </w:rPr>
        <w:t xml:space="preserve"> </w:t>
      </w:r>
    </w:p>
    <w:p w14:paraId="522AC27D" w14:textId="3FE6576F" w:rsidR="0049647B" w:rsidRPr="0049647B" w:rsidRDefault="0049647B" w:rsidP="001F3891">
      <w:pPr>
        <w:pStyle w:val="ListParagraph"/>
        <w:widowControl/>
        <w:numPr>
          <w:ilvl w:val="0"/>
          <w:numId w:val="26"/>
        </w:numPr>
        <w:tabs>
          <w:tab w:val="left" w:pos="288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49647B">
        <w:rPr>
          <w:rFonts w:asciiTheme="minorHAnsi" w:hAnsiTheme="minorHAnsi" w:cs="Arial"/>
          <w:spacing w:val="4"/>
        </w:rPr>
        <w:t xml:space="preserve">monitor strengths and </w:t>
      </w:r>
      <w:r>
        <w:rPr>
          <w:rFonts w:asciiTheme="minorHAnsi" w:hAnsiTheme="minorHAnsi" w:cs="Arial"/>
          <w:spacing w:val="4"/>
        </w:rPr>
        <w:t xml:space="preserve">weaknesses to inform </w:t>
      </w:r>
      <w:r w:rsidRPr="0049647B">
        <w:rPr>
          <w:rFonts w:asciiTheme="minorHAnsi" w:hAnsiTheme="minorHAnsi" w:cs="Arial"/>
          <w:spacing w:val="4"/>
        </w:rPr>
        <w:t xml:space="preserve">planning and recognise the </w:t>
      </w:r>
      <w:r w:rsidR="001F3891">
        <w:rPr>
          <w:rFonts w:asciiTheme="minorHAnsi" w:hAnsiTheme="minorHAnsi" w:cs="Arial"/>
          <w:spacing w:val="4"/>
        </w:rPr>
        <w:t>standard</w:t>
      </w:r>
      <w:r w:rsidRPr="0049647B">
        <w:rPr>
          <w:rFonts w:asciiTheme="minorHAnsi" w:hAnsiTheme="minorHAnsi" w:cs="Arial"/>
          <w:spacing w:val="4"/>
        </w:rPr>
        <w:t xml:space="preserve"> at which the pupil is </w:t>
      </w:r>
      <w:r w:rsidR="001F3891">
        <w:rPr>
          <w:rFonts w:asciiTheme="minorHAnsi" w:hAnsiTheme="minorHAnsi" w:cs="Arial"/>
          <w:spacing w:val="4"/>
        </w:rPr>
        <w:t>achieving</w:t>
      </w:r>
    </w:p>
    <w:p w14:paraId="4D740B5A" w14:textId="34FFDD05" w:rsidR="0049647B" w:rsidRPr="001F3891" w:rsidRDefault="0049647B" w:rsidP="001F3891">
      <w:pPr>
        <w:pStyle w:val="ListParagraph"/>
        <w:widowControl/>
        <w:numPr>
          <w:ilvl w:val="0"/>
          <w:numId w:val="26"/>
        </w:numPr>
        <w:tabs>
          <w:tab w:val="left" w:pos="288"/>
        </w:tabs>
        <w:autoSpaceDE/>
        <w:autoSpaceDN/>
        <w:spacing w:before="100" w:beforeAutospacing="1" w:after="100" w:afterAutospacing="1"/>
        <w:ind w:right="432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>undertake assessment of students as requested by examination bodies, dep</w:t>
      </w:r>
      <w:r w:rsidR="001F3891">
        <w:rPr>
          <w:rFonts w:asciiTheme="minorHAnsi" w:hAnsiTheme="minorHAnsi" w:cs="Arial"/>
          <w:spacing w:val="4"/>
        </w:rPr>
        <w:t>artmental and school procedures</w:t>
      </w:r>
    </w:p>
    <w:p w14:paraId="77E462A5" w14:textId="77777777" w:rsidR="0049647B" w:rsidRPr="001F3891" w:rsidRDefault="0049647B" w:rsidP="001F3891">
      <w:pPr>
        <w:pStyle w:val="ListParagraph"/>
        <w:widowControl/>
        <w:numPr>
          <w:ilvl w:val="0"/>
          <w:numId w:val="26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>prepare and present informative reports to parents.</w:t>
      </w:r>
    </w:p>
    <w:p w14:paraId="0FA943D0" w14:textId="77777777" w:rsidR="0049647B" w:rsidRPr="001F3891" w:rsidRDefault="0049647B" w:rsidP="001F3891">
      <w:pPr>
        <w:tabs>
          <w:tab w:val="left" w:pos="720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b/>
          <w:spacing w:val="4"/>
          <w:sz w:val="24"/>
        </w:rPr>
      </w:pPr>
      <w:r w:rsidRPr="001F3891">
        <w:rPr>
          <w:rFonts w:asciiTheme="minorHAnsi" w:hAnsiTheme="minorHAnsi" w:cs="Arial"/>
          <w:b/>
          <w:spacing w:val="4"/>
          <w:sz w:val="24"/>
        </w:rPr>
        <w:t>Curriculum Development</w:t>
      </w:r>
    </w:p>
    <w:p w14:paraId="17501985" w14:textId="38D50440" w:rsidR="002139A7" w:rsidRPr="001F3891" w:rsidRDefault="0049647B" w:rsidP="001F3891">
      <w:pPr>
        <w:pStyle w:val="ListParagraph"/>
        <w:widowControl/>
        <w:numPr>
          <w:ilvl w:val="0"/>
          <w:numId w:val="31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>Have lead responsibility for a subject or aspect of the school's work and develop plans which identify clear targets and success criteria for its development and / or maintenance;</w:t>
      </w:r>
    </w:p>
    <w:p w14:paraId="33BD8B1A" w14:textId="7793046F" w:rsidR="001F3891" w:rsidRPr="001F3891" w:rsidRDefault="001F3891" w:rsidP="001F3891">
      <w:pPr>
        <w:tabs>
          <w:tab w:val="left" w:pos="720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b/>
          <w:spacing w:val="4"/>
          <w:sz w:val="24"/>
        </w:rPr>
      </w:pPr>
      <w:r>
        <w:rPr>
          <w:rFonts w:asciiTheme="minorHAnsi" w:hAnsiTheme="minorHAnsi" w:cs="Arial"/>
          <w:b/>
          <w:spacing w:val="4"/>
          <w:sz w:val="24"/>
        </w:rPr>
        <w:t>Performance Management</w:t>
      </w:r>
    </w:p>
    <w:p w14:paraId="1A68FB98" w14:textId="5E1E1553" w:rsidR="001F3891" w:rsidRPr="001F3891" w:rsidRDefault="001F3891" w:rsidP="001F3891">
      <w:pPr>
        <w:pStyle w:val="ListParagraph"/>
        <w:widowControl/>
        <w:numPr>
          <w:ilvl w:val="0"/>
          <w:numId w:val="30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>Participating in arrangements made in accordance with regulations for the management of performance and that of other teachers.</w:t>
      </w:r>
    </w:p>
    <w:p w14:paraId="4B109FF4" w14:textId="43D40649" w:rsidR="001F3891" w:rsidRPr="001F3891" w:rsidRDefault="001F3891" w:rsidP="001F3891">
      <w:pPr>
        <w:tabs>
          <w:tab w:val="left" w:pos="720"/>
        </w:tabs>
        <w:spacing w:before="100" w:beforeAutospacing="1" w:after="100" w:afterAutospacing="1"/>
        <w:jc w:val="both"/>
        <w:outlineLvl w:val="0"/>
        <w:rPr>
          <w:rFonts w:asciiTheme="minorHAnsi" w:hAnsiTheme="minorHAnsi" w:cs="Arial"/>
          <w:b/>
          <w:spacing w:val="4"/>
          <w:sz w:val="24"/>
        </w:rPr>
      </w:pPr>
      <w:r>
        <w:rPr>
          <w:rFonts w:asciiTheme="minorHAnsi" w:hAnsiTheme="minorHAnsi" w:cs="Arial"/>
          <w:b/>
          <w:spacing w:val="4"/>
          <w:sz w:val="24"/>
        </w:rPr>
        <w:t>Review, Induction, Further Training and Development</w:t>
      </w:r>
    </w:p>
    <w:p w14:paraId="4E2B9009" w14:textId="3366B641" w:rsidR="001F3891" w:rsidRPr="001F3891" w:rsidRDefault="00020C31" w:rsidP="001F3891">
      <w:pPr>
        <w:pStyle w:val="ListParagraph"/>
        <w:widowControl/>
        <w:numPr>
          <w:ilvl w:val="0"/>
          <w:numId w:val="29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>
        <w:rPr>
          <w:rFonts w:asciiTheme="minorHAnsi" w:hAnsiTheme="minorHAnsi" w:cs="Arial"/>
          <w:spacing w:val="4"/>
        </w:rPr>
        <w:t xml:space="preserve">Reviewing from time to time </w:t>
      </w:r>
      <w:r w:rsidR="001F3891" w:rsidRPr="001F3891">
        <w:rPr>
          <w:rFonts w:asciiTheme="minorHAnsi" w:hAnsiTheme="minorHAnsi" w:cs="Arial"/>
          <w:spacing w:val="4"/>
        </w:rPr>
        <w:t xml:space="preserve">methods of </w:t>
      </w:r>
      <w:r w:rsidR="00023EB4">
        <w:rPr>
          <w:rFonts w:asciiTheme="minorHAnsi" w:hAnsiTheme="minorHAnsi" w:cs="Arial"/>
          <w:spacing w:val="4"/>
        </w:rPr>
        <w:t>teaching and programmes of work</w:t>
      </w:r>
    </w:p>
    <w:p w14:paraId="439C4815" w14:textId="43E2F5CA" w:rsidR="001F3891" w:rsidRPr="001F3891" w:rsidRDefault="001F3891" w:rsidP="001F3891">
      <w:pPr>
        <w:pStyle w:val="ListParagraph"/>
        <w:widowControl/>
        <w:numPr>
          <w:ilvl w:val="0"/>
          <w:numId w:val="29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 xml:space="preserve">Participating </w:t>
      </w:r>
      <w:r w:rsidR="00020C31">
        <w:rPr>
          <w:rFonts w:asciiTheme="minorHAnsi" w:hAnsiTheme="minorHAnsi" w:cs="Arial"/>
          <w:spacing w:val="4"/>
        </w:rPr>
        <w:t xml:space="preserve">in arrangements for </w:t>
      </w:r>
      <w:r w:rsidRPr="001F3891">
        <w:rPr>
          <w:rFonts w:asciiTheme="minorHAnsi" w:hAnsiTheme="minorHAnsi" w:cs="Arial"/>
          <w:spacing w:val="4"/>
        </w:rPr>
        <w:t>further training and professional development as a teacher including undertaking training and professional development which aim to meet needs identified in performance management objectives or statements</w:t>
      </w:r>
    </w:p>
    <w:p w14:paraId="08B44277" w14:textId="099D832A" w:rsidR="001F3891" w:rsidRDefault="001F3891" w:rsidP="001F3891">
      <w:pPr>
        <w:pStyle w:val="ListParagraph"/>
        <w:widowControl/>
        <w:numPr>
          <w:ilvl w:val="0"/>
          <w:numId w:val="29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>In the case of a teacher serving an induction period pursuant to the Induction Regulations, participating in arrangements f</w:t>
      </w:r>
      <w:r w:rsidR="00020C31">
        <w:rPr>
          <w:rFonts w:asciiTheme="minorHAnsi" w:hAnsiTheme="minorHAnsi" w:cs="Arial"/>
          <w:spacing w:val="4"/>
        </w:rPr>
        <w:t xml:space="preserve">or </w:t>
      </w:r>
      <w:r w:rsidRPr="001F3891">
        <w:rPr>
          <w:rFonts w:asciiTheme="minorHAnsi" w:hAnsiTheme="minorHAnsi" w:cs="Arial"/>
          <w:spacing w:val="4"/>
        </w:rPr>
        <w:t>supervision and training</w:t>
      </w:r>
    </w:p>
    <w:p w14:paraId="52D69CE4" w14:textId="4B4B98EB" w:rsidR="002139A7" w:rsidRPr="001F3891" w:rsidRDefault="001F3891" w:rsidP="001F3891">
      <w:pPr>
        <w:pStyle w:val="ListParagraph"/>
        <w:widowControl/>
        <w:numPr>
          <w:ilvl w:val="0"/>
          <w:numId w:val="29"/>
        </w:numPr>
        <w:tabs>
          <w:tab w:val="left" w:pos="432"/>
        </w:tabs>
        <w:autoSpaceDE/>
        <w:autoSpaceDN/>
        <w:spacing w:before="100" w:beforeAutospacing="1" w:after="100" w:afterAutospacing="1"/>
        <w:jc w:val="both"/>
        <w:rPr>
          <w:rFonts w:asciiTheme="minorHAnsi" w:hAnsiTheme="minorHAnsi" w:cs="Arial"/>
          <w:spacing w:val="4"/>
        </w:rPr>
      </w:pPr>
      <w:r w:rsidRPr="001F3891">
        <w:rPr>
          <w:rFonts w:asciiTheme="minorHAnsi" w:hAnsiTheme="minorHAnsi" w:cs="Arial"/>
          <w:spacing w:val="4"/>
        </w:rPr>
        <w:t xml:space="preserve">Participating in meetings at the school which relate to the curriculum for the school or the administration or organisation of the school, </w:t>
      </w:r>
      <w:r w:rsidR="00023EB4">
        <w:rPr>
          <w:rFonts w:asciiTheme="minorHAnsi" w:hAnsiTheme="minorHAnsi" w:cs="Arial"/>
          <w:spacing w:val="4"/>
        </w:rPr>
        <w:t>including pastoral arrangements</w:t>
      </w:r>
    </w:p>
    <w:p w14:paraId="384D621A" w14:textId="4A486747" w:rsidR="007F5D8C" w:rsidRPr="00023EB4" w:rsidRDefault="007F5D8C" w:rsidP="001F3891">
      <w:pPr>
        <w:spacing w:before="100" w:beforeAutospacing="1" w:after="100" w:afterAutospacing="1"/>
        <w:rPr>
          <w:rFonts w:asciiTheme="minorHAnsi" w:eastAsiaTheme="minorHAnsi" w:hAnsiTheme="minorHAnsi" w:cstheme="minorBidi"/>
          <w:b/>
          <w:sz w:val="24"/>
          <w:szCs w:val="22"/>
          <w:lang w:val="en-US"/>
        </w:rPr>
      </w:pPr>
      <w:r w:rsidRPr="00023EB4">
        <w:rPr>
          <w:rFonts w:asciiTheme="minorHAnsi" w:eastAsiaTheme="minorHAnsi" w:hAnsiTheme="minorHAnsi" w:cstheme="minorBidi"/>
          <w:b/>
          <w:sz w:val="24"/>
          <w:szCs w:val="22"/>
          <w:lang w:val="en-US"/>
        </w:rPr>
        <w:t>Health and Safety Responsibilities of all staff</w:t>
      </w:r>
    </w:p>
    <w:p w14:paraId="083615B5" w14:textId="77777777" w:rsidR="006F50D5" w:rsidRPr="00676951" w:rsidRDefault="006F50D5" w:rsidP="006F50D5">
      <w:pPr>
        <w:spacing w:before="100" w:beforeAutospacing="1" w:after="100" w:afterAutospacing="1"/>
        <w:jc w:val="both"/>
        <w:rPr>
          <w:rFonts w:asciiTheme="minorHAnsi" w:eastAsiaTheme="minorHAnsi" w:hAnsiTheme="minorHAnsi" w:cstheme="minorBidi"/>
          <w:lang w:val="en-US"/>
        </w:rPr>
      </w:pPr>
      <w:r w:rsidRPr="00676951">
        <w:rPr>
          <w:rFonts w:asciiTheme="minorHAnsi" w:eastAsiaTheme="minorHAnsi" w:hAnsiTheme="minorHAnsi" w:cstheme="minorBidi"/>
          <w:lang w:val="en-US"/>
        </w:rPr>
        <w:t>All staff employed at Bledlow Ridge School have responsibility to:</w:t>
      </w:r>
    </w:p>
    <w:p w14:paraId="3E6992ED" w14:textId="24B4A18D" w:rsidR="006F50D5" w:rsidRPr="006F50D5" w:rsidRDefault="006F50D5" w:rsidP="006F50D5">
      <w:pPr>
        <w:spacing w:before="100" w:beforeAutospacing="1" w:after="100" w:afterAutospacing="1"/>
        <w:jc w:val="both"/>
        <w:rPr>
          <w:rFonts w:asciiTheme="minorHAnsi" w:eastAsiaTheme="minorHAnsi" w:hAnsiTheme="minorHAnsi" w:cstheme="minorBidi"/>
          <w:lang w:val="en-US"/>
        </w:rPr>
      </w:pPr>
      <w:r w:rsidRPr="00676951">
        <w:rPr>
          <w:rFonts w:asciiTheme="minorHAnsi" w:eastAsiaTheme="minorHAnsi" w:hAnsiTheme="minorHAnsi" w:cstheme="minorBidi"/>
          <w:lang w:val="en-US"/>
        </w:rPr>
        <w:t xml:space="preserve">take reasonable care for the health and safety of themselves and others when undertaking their work; checking classrooms/work areas and equipment are safe before use; ensuring safe working procedures are followed; co-operating with the LA, school governors and Headteacher on all matters relating to health and safety by complying with the health and safety policy; not intentionally or recklessly interfering with or misusing any equipment or fittings provided in the interests of health safety and welfare; reporting immediately to the Headteacher any serious or immediate danger; reporting to the Headteacher any shortcomings in the arrangements for health and safety; ensuring that they only use equipment or machinery which they are competent to use or have been trained to use; participating in health and safety inspections and the health and safety committee </w:t>
      </w:r>
      <w:r w:rsidRPr="006F50D5">
        <w:rPr>
          <w:rFonts w:asciiTheme="minorHAnsi" w:eastAsiaTheme="minorHAnsi" w:hAnsiTheme="minorHAnsi" w:cstheme="minorBidi"/>
          <w:lang w:val="en-US"/>
        </w:rPr>
        <w:t>where appropriate.</w:t>
      </w:r>
    </w:p>
    <w:p w14:paraId="502082D4" w14:textId="77777777" w:rsidR="00676951" w:rsidRDefault="00676951" w:rsidP="006F50D5">
      <w:pPr>
        <w:rPr>
          <w:rFonts w:asciiTheme="minorHAnsi" w:hAnsiTheme="minorHAnsi" w:cs="Arial"/>
          <w:b/>
          <w:sz w:val="24"/>
        </w:rPr>
      </w:pPr>
      <w:r w:rsidRPr="006F50D5">
        <w:rPr>
          <w:rFonts w:asciiTheme="minorHAnsi" w:hAnsiTheme="minorHAnsi" w:cs="Arial"/>
          <w:b/>
          <w:sz w:val="24"/>
        </w:rPr>
        <w:t>PERSON SPECIFICATION</w:t>
      </w:r>
    </w:p>
    <w:p w14:paraId="73365640" w14:textId="77777777" w:rsidR="006F50D5" w:rsidRPr="006F50D5" w:rsidRDefault="006F50D5" w:rsidP="006F50D5">
      <w:pPr>
        <w:rPr>
          <w:rFonts w:asciiTheme="minorHAnsi" w:hAnsiTheme="minorHAnsi" w:cs="Arial"/>
          <w:b/>
          <w:sz w:val="24"/>
        </w:rPr>
      </w:pPr>
    </w:p>
    <w:p w14:paraId="000F69FA" w14:textId="77777777" w:rsidR="00676951" w:rsidRPr="006F50D5" w:rsidRDefault="00676951" w:rsidP="00676951">
      <w:pPr>
        <w:rPr>
          <w:rFonts w:asciiTheme="minorHAnsi" w:hAnsiTheme="minorHAnsi" w:cs="Arial"/>
          <w:b/>
        </w:rPr>
      </w:pPr>
      <w:r w:rsidRPr="006F50D5">
        <w:rPr>
          <w:rFonts w:asciiTheme="minorHAnsi" w:hAnsiTheme="minorHAnsi" w:cs="Arial"/>
          <w:b/>
        </w:rPr>
        <w:t>Essential Skills, Knowledge and Qualifications</w:t>
      </w:r>
    </w:p>
    <w:p w14:paraId="0697D262" w14:textId="77777777" w:rsidR="006F50D5" w:rsidRPr="006F50D5" w:rsidRDefault="006F50D5" w:rsidP="00676951">
      <w:pPr>
        <w:rPr>
          <w:rFonts w:asciiTheme="minorHAnsi" w:hAnsiTheme="minorHAnsi" w:cs="Arial"/>
        </w:rPr>
      </w:pPr>
    </w:p>
    <w:p w14:paraId="6A615849" w14:textId="77777777" w:rsidR="00676951" w:rsidRPr="006F50D5" w:rsidRDefault="00676951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 w:rsidRPr="006F50D5">
        <w:rPr>
          <w:rFonts w:asciiTheme="minorHAnsi" w:hAnsiTheme="minorHAnsi"/>
        </w:rPr>
        <w:t>Qualified Teacher Status;</w:t>
      </w:r>
    </w:p>
    <w:p w14:paraId="3384D8C4" w14:textId="584666F9" w:rsidR="00676951" w:rsidRPr="006F50D5" w:rsidRDefault="006F50D5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>
        <w:rPr>
          <w:rFonts w:asciiTheme="minorHAnsi" w:hAnsiTheme="minorHAnsi"/>
        </w:rPr>
        <w:t>Degree in relevant subject area</w:t>
      </w:r>
    </w:p>
    <w:p w14:paraId="0A7C9C11" w14:textId="26D825C1" w:rsidR="00676951" w:rsidRPr="006F50D5" w:rsidRDefault="00676951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 w:rsidRPr="006F50D5">
        <w:rPr>
          <w:rFonts w:asciiTheme="minorHAnsi" w:hAnsiTheme="minorHAnsi"/>
        </w:rPr>
        <w:t>To aspire to be an out</w:t>
      </w:r>
      <w:r w:rsidR="006F50D5">
        <w:rPr>
          <w:rFonts w:asciiTheme="minorHAnsi" w:hAnsiTheme="minorHAnsi"/>
        </w:rPr>
        <w:t>standing classroom practitioner</w:t>
      </w:r>
    </w:p>
    <w:p w14:paraId="697BE8E1" w14:textId="4C1949F2" w:rsidR="00676951" w:rsidRPr="006F50D5" w:rsidRDefault="00676951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 w:rsidRPr="006F50D5">
        <w:rPr>
          <w:rFonts w:asciiTheme="minorHAnsi" w:hAnsiTheme="minorHAnsi"/>
        </w:rPr>
        <w:t>S</w:t>
      </w:r>
      <w:r w:rsidR="006F50D5">
        <w:rPr>
          <w:rFonts w:asciiTheme="minorHAnsi" w:hAnsiTheme="minorHAnsi"/>
        </w:rPr>
        <w:t>trong current subject knowledge</w:t>
      </w:r>
    </w:p>
    <w:p w14:paraId="51A1DC20" w14:textId="588160C0" w:rsidR="00676951" w:rsidRPr="006F50D5" w:rsidRDefault="006F50D5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>
        <w:rPr>
          <w:rFonts w:asciiTheme="minorHAnsi" w:hAnsiTheme="minorHAnsi"/>
        </w:rPr>
        <w:t>A positive disposition</w:t>
      </w:r>
    </w:p>
    <w:p w14:paraId="4986900A" w14:textId="50B73211" w:rsidR="00676951" w:rsidRPr="006F50D5" w:rsidRDefault="00676951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 w:rsidRPr="006F50D5">
        <w:rPr>
          <w:rFonts w:asciiTheme="minorHAnsi" w:hAnsiTheme="minorHAnsi"/>
        </w:rPr>
        <w:t>A willingness to develop e</w:t>
      </w:r>
      <w:r w:rsidR="006F50D5">
        <w:rPr>
          <w:rFonts w:asciiTheme="minorHAnsi" w:hAnsiTheme="minorHAnsi"/>
        </w:rPr>
        <w:t>xcellent ICT skills</w:t>
      </w:r>
    </w:p>
    <w:p w14:paraId="4A50B65C" w14:textId="26531D96" w:rsidR="00676951" w:rsidRPr="006F50D5" w:rsidRDefault="00676951" w:rsidP="00676951">
      <w:pPr>
        <w:widowControl/>
        <w:numPr>
          <w:ilvl w:val="0"/>
          <w:numId w:val="32"/>
        </w:numPr>
        <w:autoSpaceDE/>
        <w:autoSpaceDN/>
        <w:rPr>
          <w:rFonts w:asciiTheme="minorHAnsi" w:hAnsiTheme="minorHAnsi"/>
        </w:rPr>
      </w:pPr>
      <w:r w:rsidRPr="006F50D5">
        <w:rPr>
          <w:rFonts w:asciiTheme="minorHAnsi" w:hAnsiTheme="minorHAnsi"/>
        </w:rPr>
        <w:t>An effective communicator with exceptional interpersonal ski</w:t>
      </w:r>
      <w:r w:rsidR="006F50D5">
        <w:rPr>
          <w:rFonts w:asciiTheme="minorHAnsi" w:hAnsiTheme="minorHAnsi"/>
        </w:rPr>
        <w:t>lls</w:t>
      </w:r>
    </w:p>
    <w:p w14:paraId="5F10E370" w14:textId="0A267F7D" w:rsidR="001F3891" w:rsidRDefault="001F3891" w:rsidP="00594366">
      <w:pPr>
        <w:widowControl/>
        <w:autoSpaceDE/>
        <w:autoSpaceDN/>
        <w:rPr>
          <w:rFonts w:asciiTheme="minorHAnsi" w:eastAsiaTheme="minorHAnsi" w:hAnsiTheme="minorHAnsi" w:cstheme="minorBidi"/>
          <w:sz w:val="24"/>
          <w:szCs w:val="24"/>
          <w:lang w:val="en-US"/>
        </w:rPr>
      </w:pPr>
      <w:bookmarkStart w:id="0" w:name="_GoBack"/>
      <w:bookmarkEnd w:id="0"/>
    </w:p>
    <w:sectPr w:rsidR="001F3891" w:rsidSect="00240CF0">
      <w:footerReference w:type="default" r:id="rId7"/>
      <w:headerReference w:type="first" r:id="rId8"/>
      <w:footerReference w:type="first" r:id="rId9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86A21" w14:textId="77777777" w:rsidR="00111E61" w:rsidRDefault="00111E61" w:rsidP="007870E4">
      <w:r>
        <w:separator/>
      </w:r>
    </w:p>
  </w:endnote>
  <w:endnote w:type="continuationSeparator" w:id="0">
    <w:p w14:paraId="2812642E" w14:textId="77777777" w:rsidR="00111E61" w:rsidRDefault="00111E61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auto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914E" w14:textId="77777777" w:rsidR="007870E4" w:rsidRDefault="007870E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600404" wp14:editId="0A871633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B7436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</w:p>
                        <w:p w14:paraId="1825ED86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Church Lane, Bledlow Ridge, Buckinghamshire, HP14 4AZ</w:t>
                          </w:r>
                        </w:p>
                        <w:p w14:paraId="0215E01C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01494 481253</w:t>
                          </w: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ab/>
                            <w:t>office@bledlowridge.bucks.sch.uk</w:t>
                          </w:r>
                        </w:p>
                        <w:p w14:paraId="1C434F04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http://bledlow.eschools.co.uk/website</w:t>
                          </w:r>
                        </w:p>
                        <w:p w14:paraId="5D3B12D0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00404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" filled="f" stroked="f">
              <v:textbox>
                <w:txbxContent>
                  <w:p w14:paraId="217B7436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</w:p>
                  <w:p w14:paraId="1825ED86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Church Lane, Bledlow Ridge, Buckinghamshire, HP14 4AZ</w:t>
                    </w:r>
                  </w:p>
                  <w:p w14:paraId="0215E01C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01494 481253</w:t>
                    </w: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ab/>
                      <w:t>office@bledlowridge.bucks.sch.uk</w:t>
                    </w:r>
                  </w:p>
                  <w:p w14:paraId="1C434F04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http://bledlow.eschools.co.uk/website</w:t>
                    </w:r>
                  </w:p>
                  <w:p w14:paraId="5D3B12D0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2B6018D5" w14:textId="77777777" w:rsidR="007870E4" w:rsidRDefault="007870E4">
    <w:pPr>
      <w:pStyle w:val="Footer"/>
    </w:pPr>
  </w:p>
  <w:p w14:paraId="20A55F67" w14:textId="77777777" w:rsidR="007870E4" w:rsidRPr="007870E4" w:rsidRDefault="007870E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F26C7" w14:textId="77777777" w:rsidR="007870E4" w:rsidRDefault="007870E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4AE594" wp14:editId="3C561D08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905980"/>
              <wp:effectExtent l="0" t="0" r="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CA415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</w:p>
                        <w:p w14:paraId="365FB1D1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Church Lane, Bledlow Ridge, Buckinghamshire, HP14 4AZ</w:t>
                          </w:r>
                        </w:p>
                        <w:p w14:paraId="10355FE4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01494 481253</w:t>
                          </w: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ab/>
                            <w:t>office@bledlowridge.bucks.sch.uk</w:t>
                          </w:r>
                        </w:p>
                        <w:p w14:paraId="6AAC73CF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http://bledlow.eschools.co.uk/website</w:t>
                          </w:r>
                        </w:p>
                        <w:p w14:paraId="74E3BF10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AE59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0;margin-top:3.2pt;width:384.6pt;height:71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" filled="f" stroked="f">
              <v:textbox>
                <w:txbxContent>
                  <w:p w14:paraId="69ECA415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</w:p>
                  <w:p w14:paraId="365FB1D1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Church Lane, Bledlow Ridge, Buckinghamshire, HP14 4AZ</w:t>
                    </w:r>
                  </w:p>
                  <w:p w14:paraId="10355FE4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01494 481253</w:t>
                    </w: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ab/>
                      <w:t>office@bledlowridge.bucks.sch.uk</w:t>
                    </w:r>
                  </w:p>
                  <w:p w14:paraId="6AAC73CF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http://bledlow.eschools.co.uk/website</w:t>
                    </w:r>
                  </w:p>
                  <w:p w14:paraId="74E3BF10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6EFFA404" w14:textId="77777777" w:rsidR="007870E4" w:rsidRDefault="007870E4">
    <w:pPr>
      <w:pStyle w:val="Footer"/>
    </w:pPr>
  </w:p>
  <w:p w14:paraId="604413E1" w14:textId="77777777" w:rsidR="007870E4" w:rsidRDefault="007870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DB39F" w14:textId="77777777" w:rsidR="00111E61" w:rsidRDefault="00111E61" w:rsidP="007870E4">
      <w:r>
        <w:separator/>
      </w:r>
    </w:p>
  </w:footnote>
  <w:footnote w:type="continuationSeparator" w:id="0">
    <w:p w14:paraId="723E637B" w14:textId="77777777" w:rsidR="00111E61" w:rsidRDefault="00111E61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80DA8" w14:textId="2A10001E" w:rsidR="007870E4" w:rsidRDefault="00C059B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59C3C" wp14:editId="31307108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49392" w14:textId="77777777" w:rsidR="007870E4" w:rsidRPr="00815C50" w:rsidRDefault="007870E4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  <w:t>Bledlow Ridge School</w:t>
                          </w:r>
                        </w:p>
                        <w:p w14:paraId="1ABE35D0" w14:textId="77777777" w:rsidR="007870E4" w:rsidRPr="00A9743E" w:rsidRDefault="007870E4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</w:rPr>
                          </w:pPr>
                        </w:p>
                        <w:p w14:paraId="0E232403" w14:textId="77777777" w:rsidR="007870E4" w:rsidRPr="00A9743E" w:rsidRDefault="007870E4" w:rsidP="007870E4">
                          <w:pPr>
                            <w:rPr>
                              <w:b/>
                              <w:color w:val="1B4B77"/>
                              <w:szCs w:val="22"/>
                            </w:rPr>
                          </w:pPr>
                        </w:p>
                        <w:p w14:paraId="75294A73" w14:textId="77777777" w:rsidR="007870E4" w:rsidRDefault="007870E4" w:rsidP="007870E4">
                          <w:pPr>
                            <w:rPr>
                              <w:color w:val="1B4B77"/>
                              <w:sz w:val="22"/>
                              <w:szCs w:val="22"/>
                            </w:rPr>
                          </w:pPr>
                        </w:p>
                        <w:p w14:paraId="4C1A02EE" w14:textId="77777777" w:rsidR="007870E4" w:rsidRPr="00A9743E" w:rsidRDefault="007870E4" w:rsidP="007870E4">
                          <w:pPr>
                            <w:rPr>
                              <w:color w:val="1B4B77"/>
                              <w:sz w:val="22"/>
                              <w:szCs w:val="22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1CEF46B2" w14:textId="77777777" w:rsidR="007870E4" w:rsidRPr="00C93DAF" w:rsidRDefault="007870E4" w:rsidP="007870E4">
                          <w:pPr>
                            <w:rPr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59C3C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" filled="f" stroked="f">
              <v:textbox>
                <w:txbxContent>
                  <w:p w14:paraId="4EA49392" w14:textId="77777777" w:rsidR="007870E4" w:rsidRPr="00815C50" w:rsidRDefault="007870E4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  <w:t>Bledlow Ridge School</w:t>
                    </w:r>
                  </w:p>
                  <w:p w14:paraId="1ABE35D0" w14:textId="77777777" w:rsidR="007870E4" w:rsidRPr="00A9743E" w:rsidRDefault="007870E4" w:rsidP="007870E4">
                    <w:pPr>
                      <w:rPr>
                        <w:b/>
                        <w:i/>
                        <w:color w:val="1B4B77"/>
                        <w:sz w:val="30"/>
                      </w:rPr>
                    </w:pPr>
                  </w:p>
                  <w:p w14:paraId="0E232403" w14:textId="77777777" w:rsidR="007870E4" w:rsidRPr="00A9743E" w:rsidRDefault="007870E4" w:rsidP="007870E4">
                    <w:pPr>
                      <w:rPr>
                        <w:b/>
                        <w:color w:val="1B4B77"/>
                        <w:szCs w:val="22"/>
                      </w:rPr>
                    </w:pPr>
                  </w:p>
                  <w:p w14:paraId="75294A73" w14:textId="77777777" w:rsidR="007870E4" w:rsidRDefault="007870E4" w:rsidP="007870E4">
                    <w:pPr>
                      <w:rPr>
                        <w:color w:val="1B4B77"/>
                        <w:sz w:val="22"/>
                        <w:szCs w:val="22"/>
                      </w:rPr>
                    </w:pPr>
                  </w:p>
                  <w:p w14:paraId="4C1A02EE" w14:textId="77777777" w:rsidR="007870E4" w:rsidRPr="00A9743E" w:rsidRDefault="007870E4" w:rsidP="007870E4">
                    <w:pPr>
                      <w:rPr>
                        <w:color w:val="1B4B77"/>
                        <w:sz w:val="22"/>
                        <w:szCs w:val="22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</w:rPr>
                      <w:tab/>
                    </w:r>
                  </w:p>
                  <w:p w14:paraId="1CEF46B2" w14:textId="77777777" w:rsidR="007870E4" w:rsidRPr="00C93DAF" w:rsidRDefault="007870E4" w:rsidP="007870E4">
                    <w:pPr>
                      <w:rPr>
                        <w:b/>
                        <w:i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7870E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6B6908" wp14:editId="47C65567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6F71" id="_x0000_t114" coordsize="21600,21600" o:spt="114" path="m0,20172c945,20572,1887,20800,2795,21085,3587,21312,4342,21370,5060,21597,7097,21597,7627,21370,8155,21312,8722,21197,9325,20970,9855,20800,10345,20572,10800,20400,11327,20060,11817,19887,12347,19660,12875,19375,13442,19147,13970,18862,14575,18635,15177,18462,15782,18122,16537,17950,17255,17837,17935,17552,18765,17437,19635,17437,20577,17322,21597,17322l21597,,,0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 w:rsidR="007870E4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535E0E4" wp14:editId="42E13AB1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30B96E" w14:textId="77777777" w:rsidR="007870E4" w:rsidRDefault="007870E4">
    <w:pPr>
      <w:pStyle w:val="Header"/>
    </w:pPr>
  </w:p>
  <w:p w14:paraId="064681D0" w14:textId="77777777" w:rsidR="007870E4" w:rsidRDefault="007870E4">
    <w:pPr>
      <w:pStyle w:val="Header"/>
    </w:pPr>
  </w:p>
  <w:p w14:paraId="59EEBBAA" w14:textId="77777777" w:rsidR="007870E4" w:rsidRDefault="007870E4">
    <w:pPr>
      <w:pStyle w:val="Header"/>
    </w:pPr>
  </w:p>
  <w:p w14:paraId="36A23DF4" w14:textId="77777777" w:rsidR="007870E4" w:rsidRPr="007870E4" w:rsidRDefault="007870E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A447B9"/>
    <w:multiLevelType w:val="hybridMultilevel"/>
    <w:tmpl w:val="3D3EFF2C"/>
    <w:lvl w:ilvl="0" w:tplc="9F7AA05A">
      <w:start w:val="1"/>
      <w:numFmt w:val="lowerRoman"/>
      <w:lvlText w:val="%1."/>
      <w:lvlJc w:val="left"/>
      <w:pPr>
        <w:tabs>
          <w:tab w:val="num" w:pos="1443"/>
        </w:tabs>
        <w:ind w:left="1443" w:hanging="72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  <w:rPr>
        <w:rFonts w:cs="Times New Roman"/>
      </w:rPr>
    </w:lvl>
  </w:abstractNum>
  <w:abstractNum w:abstractNumId="4">
    <w:nsid w:val="07F02DAE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319E4"/>
    <w:multiLevelType w:val="hybridMultilevel"/>
    <w:tmpl w:val="DFDA40F4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>
    <w:nsid w:val="0D756CA2"/>
    <w:multiLevelType w:val="hybridMultilevel"/>
    <w:tmpl w:val="520E4354"/>
    <w:lvl w:ilvl="0" w:tplc="08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">
    <w:nsid w:val="0F4F0E1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EC216D"/>
    <w:multiLevelType w:val="hybridMultilevel"/>
    <w:tmpl w:val="D9ECEB1E"/>
    <w:lvl w:ilvl="0" w:tplc="963C18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2B1287"/>
    <w:multiLevelType w:val="hybridMultilevel"/>
    <w:tmpl w:val="14BE1844"/>
    <w:lvl w:ilvl="0" w:tplc="00000001">
      <w:start w:val="1"/>
      <w:numFmt w:val="bullet"/>
      <w:lvlText w:val="•"/>
      <w:lvlJc w:val="left"/>
      <w:pPr>
        <w:ind w:left="1080" w:hanging="360"/>
      </w:p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6B67CFD"/>
    <w:multiLevelType w:val="hybridMultilevel"/>
    <w:tmpl w:val="198C74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8B1137"/>
    <w:multiLevelType w:val="hybridMultilevel"/>
    <w:tmpl w:val="8A9E63A2"/>
    <w:lvl w:ilvl="0" w:tplc="D39CB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E2467A"/>
    <w:multiLevelType w:val="hybridMultilevel"/>
    <w:tmpl w:val="398E6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DE3EDF"/>
    <w:multiLevelType w:val="hybridMultilevel"/>
    <w:tmpl w:val="76A878C8"/>
    <w:lvl w:ilvl="0" w:tplc="963C18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4650F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E47ED8"/>
    <w:multiLevelType w:val="hybridMultilevel"/>
    <w:tmpl w:val="F31077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5014F6"/>
    <w:multiLevelType w:val="hybridMultilevel"/>
    <w:tmpl w:val="AA70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B3028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141C49"/>
    <w:multiLevelType w:val="hybridMultilevel"/>
    <w:tmpl w:val="92AC5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C309D"/>
    <w:multiLevelType w:val="hybridMultilevel"/>
    <w:tmpl w:val="885A83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600FF4"/>
    <w:multiLevelType w:val="hybridMultilevel"/>
    <w:tmpl w:val="802ECB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D1771A"/>
    <w:multiLevelType w:val="hybridMultilevel"/>
    <w:tmpl w:val="F0C0754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1522B3"/>
    <w:multiLevelType w:val="hybridMultilevel"/>
    <w:tmpl w:val="DAF8D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522556"/>
    <w:multiLevelType w:val="hybridMultilevel"/>
    <w:tmpl w:val="0DB6580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2127C2"/>
    <w:multiLevelType w:val="hybridMultilevel"/>
    <w:tmpl w:val="388489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352E48"/>
    <w:multiLevelType w:val="hybridMultilevel"/>
    <w:tmpl w:val="351CBD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D529BD"/>
    <w:multiLevelType w:val="hybridMultilevel"/>
    <w:tmpl w:val="CA1C52F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70F84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8C12A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32463A"/>
    <w:multiLevelType w:val="hybridMultilevel"/>
    <w:tmpl w:val="5E9E5E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295BE4"/>
    <w:multiLevelType w:val="hybridMultilevel"/>
    <w:tmpl w:val="186C3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040E44"/>
    <w:multiLevelType w:val="hybridMultilevel"/>
    <w:tmpl w:val="FAB22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69288D"/>
    <w:multiLevelType w:val="hybridMultilevel"/>
    <w:tmpl w:val="B3A67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E229F2"/>
    <w:multiLevelType w:val="hybridMultilevel"/>
    <w:tmpl w:val="EC90DC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DF6370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F62127"/>
    <w:multiLevelType w:val="hybridMultilevel"/>
    <w:tmpl w:val="A150E6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1A4FD6"/>
    <w:multiLevelType w:val="hybridMultilevel"/>
    <w:tmpl w:val="2458915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0003E"/>
    <w:multiLevelType w:val="hybridMultilevel"/>
    <w:tmpl w:val="D848E0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914F5D"/>
    <w:multiLevelType w:val="hybridMultilevel"/>
    <w:tmpl w:val="DDCC9CE4"/>
    <w:lvl w:ilvl="0" w:tplc="963C18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0A4767"/>
    <w:multiLevelType w:val="hybridMultilevel"/>
    <w:tmpl w:val="DEBC8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8849F7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19"/>
  </w:num>
  <w:num w:numId="4">
    <w:abstractNumId w:val="39"/>
  </w:num>
  <w:num w:numId="5">
    <w:abstractNumId w:val="18"/>
  </w:num>
  <w:num w:numId="6">
    <w:abstractNumId w:val="32"/>
  </w:num>
  <w:num w:numId="7">
    <w:abstractNumId w:val="15"/>
  </w:num>
  <w:num w:numId="8">
    <w:abstractNumId w:val="20"/>
  </w:num>
  <w:num w:numId="9">
    <w:abstractNumId w:val="33"/>
  </w:num>
  <w:num w:numId="10">
    <w:abstractNumId w:val="29"/>
  </w:num>
  <w:num w:numId="11">
    <w:abstractNumId w:val="38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5"/>
  </w:num>
  <w:num w:numId="18">
    <w:abstractNumId w:val="6"/>
  </w:num>
  <w:num w:numId="19">
    <w:abstractNumId w:val="24"/>
  </w:num>
  <w:num w:numId="20">
    <w:abstractNumId w:val="3"/>
  </w:num>
  <w:num w:numId="21">
    <w:abstractNumId w:val="35"/>
  </w:num>
  <w:num w:numId="22">
    <w:abstractNumId w:val="25"/>
  </w:num>
  <w:num w:numId="23">
    <w:abstractNumId w:val="10"/>
  </w:num>
  <w:num w:numId="24">
    <w:abstractNumId w:val="31"/>
  </w:num>
  <w:num w:numId="25">
    <w:abstractNumId w:val="12"/>
  </w:num>
  <w:num w:numId="26">
    <w:abstractNumId w:val="30"/>
  </w:num>
  <w:num w:numId="27">
    <w:abstractNumId w:val="16"/>
  </w:num>
  <w:num w:numId="28">
    <w:abstractNumId w:val="9"/>
  </w:num>
  <w:num w:numId="29">
    <w:abstractNumId w:val="23"/>
  </w:num>
  <w:num w:numId="30">
    <w:abstractNumId w:val="26"/>
  </w:num>
  <w:num w:numId="31">
    <w:abstractNumId w:val="36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28"/>
  </w:num>
  <w:num w:numId="36">
    <w:abstractNumId w:val="7"/>
  </w:num>
  <w:num w:numId="37">
    <w:abstractNumId w:val="4"/>
  </w:num>
  <w:num w:numId="38">
    <w:abstractNumId w:val="40"/>
  </w:num>
  <w:num w:numId="39">
    <w:abstractNumId w:val="17"/>
  </w:num>
  <w:num w:numId="40">
    <w:abstractNumId w:val="1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0E4"/>
    <w:rsid w:val="00020C31"/>
    <w:rsid w:val="00023EB4"/>
    <w:rsid w:val="000C00E8"/>
    <w:rsid w:val="00111E61"/>
    <w:rsid w:val="001F3891"/>
    <w:rsid w:val="002139A7"/>
    <w:rsid w:val="00240CF0"/>
    <w:rsid w:val="002C1020"/>
    <w:rsid w:val="00344A50"/>
    <w:rsid w:val="00393CBA"/>
    <w:rsid w:val="003C0016"/>
    <w:rsid w:val="0049647B"/>
    <w:rsid w:val="005619C1"/>
    <w:rsid w:val="00594366"/>
    <w:rsid w:val="005E27F7"/>
    <w:rsid w:val="005E2899"/>
    <w:rsid w:val="00676951"/>
    <w:rsid w:val="006E0E9C"/>
    <w:rsid w:val="006F24CF"/>
    <w:rsid w:val="006F50D5"/>
    <w:rsid w:val="00720BC0"/>
    <w:rsid w:val="007870E4"/>
    <w:rsid w:val="007F5D8C"/>
    <w:rsid w:val="0088739C"/>
    <w:rsid w:val="00A344D4"/>
    <w:rsid w:val="00A75B53"/>
    <w:rsid w:val="00AB35B6"/>
    <w:rsid w:val="00AC6798"/>
    <w:rsid w:val="00B051FA"/>
    <w:rsid w:val="00BB574A"/>
    <w:rsid w:val="00C059B5"/>
    <w:rsid w:val="00D3712F"/>
    <w:rsid w:val="00FE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A99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35B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870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customStyle="1" w:styleId="a">
    <w:name w:val="_"/>
    <w:basedOn w:val="Normal"/>
    <w:rsid w:val="00D3712F"/>
    <w:pPr>
      <w:autoSpaceDE/>
      <w:autoSpaceDN/>
      <w:ind w:left="720" w:hanging="720"/>
    </w:pPr>
    <w:rPr>
      <w:rFonts w:ascii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371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50D5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6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9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856</Words>
  <Characters>4880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Safeguarding</vt:lpstr>
      <vt:lpstr>To ensure awareness of school policy and procedures re Child Protection. </vt:lpstr>
      <vt:lpstr>To become aware of the signs and symptoms of abuse by attending relevant courses</vt:lpstr>
      <vt:lpstr>To report all causes for concern to the Child Protection Officer </vt:lpstr>
      <vt:lpstr>To ensure the safety of all pupils in the school learning environment both indoo</vt:lpstr>
      <vt:lpstr>To carry out risk assessments in consultation with the teaching staff prior to a</vt:lpstr>
      <vt:lpstr>Planning, Teaching and Class Management</vt:lpstr>
      <vt:lpstr>Monitoring, Assessment, Recording, Reporting</vt:lpstr>
      <vt:lpstr>Curriculum Development</vt:lpstr>
      <vt:lpstr>Performance Management</vt:lpstr>
      <vt:lpstr>Review, Induction, Further Training and Development</vt:lpstr>
    </vt:vector>
  </TitlesOfParts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Haywood</dc:creator>
  <cp:keywords/>
  <dc:description/>
  <cp:lastModifiedBy>Alastair Haywood</cp:lastModifiedBy>
  <cp:revision>3</cp:revision>
  <dcterms:created xsi:type="dcterms:W3CDTF">2017-03-08T13:27:00Z</dcterms:created>
  <dcterms:modified xsi:type="dcterms:W3CDTF">2017-03-08T13:30:00Z</dcterms:modified>
</cp:coreProperties>
</file>